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BB" w:rsidRDefault="00F6051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Информация </w:t>
      </w:r>
    </w:p>
    <w:p w:rsidR="004C11BB" w:rsidRDefault="004C11BB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4C11BB" w:rsidRDefault="00F60512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 персональном составе педагогических работников  МБОУ «Гимназия «Юридическая» </w:t>
      </w:r>
      <w:proofErr w:type="spellStart"/>
      <w:r>
        <w:rPr>
          <w:rFonts w:ascii="Times New Roman" w:hAnsi="Times New Roman"/>
          <w:b/>
          <w:sz w:val="24"/>
        </w:rPr>
        <w:t>г</w:t>
      </w:r>
      <w:proofErr w:type="gramStart"/>
      <w:r>
        <w:rPr>
          <w:rFonts w:ascii="Times New Roman" w:hAnsi="Times New Roman"/>
          <w:b/>
          <w:sz w:val="24"/>
        </w:rPr>
        <w:t>.В</w:t>
      </w:r>
      <w:proofErr w:type="gramEnd"/>
      <w:r>
        <w:rPr>
          <w:rFonts w:ascii="Times New Roman" w:hAnsi="Times New Roman"/>
          <w:b/>
          <w:sz w:val="24"/>
        </w:rPr>
        <w:t>олгодонска</w:t>
      </w:r>
      <w:proofErr w:type="spellEnd"/>
      <w:r>
        <w:rPr>
          <w:rFonts w:ascii="Times New Roman" w:hAnsi="Times New Roman"/>
          <w:b/>
          <w:sz w:val="24"/>
        </w:rPr>
        <w:t xml:space="preserve"> на 202</w:t>
      </w:r>
      <w:r w:rsidR="00CB48E1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-202</w:t>
      </w:r>
      <w:r w:rsidR="00CB48E1">
        <w:rPr>
          <w:rFonts w:ascii="Times New Roman" w:hAnsi="Times New Roman"/>
          <w:b/>
          <w:sz w:val="24"/>
        </w:rPr>
        <w:t>6</w:t>
      </w:r>
      <w:r w:rsidR="004F5DC9"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уч.год</w:t>
      </w:r>
      <w:proofErr w:type="spellEnd"/>
    </w:p>
    <w:p w:rsidR="004C11BB" w:rsidRDefault="004C11BB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6514" w:type="dxa"/>
        <w:jc w:val="center"/>
        <w:tblLook w:val="04A0" w:firstRow="1" w:lastRow="0" w:firstColumn="1" w:lastColumn="0" w:noHBand="0" w:noVBand="1"/>
      </w:tblPr>
      <w:tblGrid>
        <w:gridCol w:w="652"/>
        <w:gridCol w:w="1782"/>
        <w:gridCol w:w="1626"/>
        <w:gridCol w:w="1074"/>
        <w:gridCol w:w="3154"/>
        <w:gridCol w:w="1841"/>
        <w:gridCol w:w="3342"/>
        <w:gridCol w:w="1088"/>
        <w:gridCol w:w="845"/>
        <w:gridCol w:w="562"/>
        <w:gridCol w:w="548"/>
      </w:tblGrid>
      <w:tr w:rsidR="00161263" w:rsidTr="0050553E">
        <w:trPr>
          <w:cantSplit/>
          <w:trHeight w:val="1134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Фамилия, имя, отчество педагога</w:t>
            </w:r>
          </w:p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(список всех педагогических   работников ОУ)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Занимаемая должность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 xml:space="preserve">Возраст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Уровень образования, наименование направления подготовки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Преподаваемый предме</w:t>
            </w:r>
            <w:proofErr w:type="gramStart"/>
            <w:r>
              <w:rPr>
                <w:rFonts w:ascii="Times New Roman" w:hAnsi="Times New Roman"/>
                <w:b/>
                <w:lang w:eastAsia="en-US"/>
              </w:rPr>
              <w:t>т(</w:t>
            </w:r>
            <w:proofErr w:type="gramEnd"/>
            <w:r>
              <w:rPr>
                <w:rFonts w:ascii="Times New Roman" w:hAnsi="Times New Roman"/>
                <w:b/>
                <w:lang w:eastAsia="en-US"/>
              </w:rPr>
              <w:t xml:space="preserve">ы) 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Данные о повышении квалификации, профессиональной переподготовке</w:t>
            </w:r>
          </w:p>
          <w:p w:rsidR="004C11BB" w:rsidRDefault="00F60512">
            <w:pPr>
              <w:tabs>
                <w:tab w:val="left" w:pos="6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(учреждение, направление подготовки, год)</w:t>
            </w:r>
          </w:p>
          <w:p w:rsidR="004C11BB" w:rsidRDefault="004C11BB">
            <w:pPr>
              <w:spacing w:after="0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Наличие ученой степени, ученого звания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Квалификация Категория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Общий стаж работы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C11BB" w:rsidRDefault="00F60512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Стаж работы по специальности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Анкудович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Мария Владиславовна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48E1">
              <w:rPr>
                <w:rFonts w:ascii="Times New Roman" w:hAnsi="Times New Roman" w:cs="Times New Roman"/>
              </w:rPr>
              <w:t>7</w:t>
            </w:r>
            <w:r w:rsidR="008127CB">
              <w:rPr>
                <w:rFonts w:ascii="Times New Roman" w:hAnsi="Times New Roman" w:cs="Times New Roman"/>
              </w:rPr>
              <w:t>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1993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 w:rsidP="00CB48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B48E1">
              <w:rPr>
                <w:rFonts w:ascii="Times New Roman" w:hAnsi="Times New Roman"/>
              </w:rPr>
              <w:t>«Особенности формирования профессиональной компетен</w:t>
            </w:r>
            <w:r w:rsidRPr="00CB48E1">
              <w:rPr>
                <w:rFonts w:ascii="Times New Roman" w:hAnsi="Times New Roman"/>
              </w:rPr>
              <w:t>т</w:t>
            </w:r>
            <w:r w:rsidRPr="00CB48E1">
              <w:rPr>
                <w:rFonts w:ascii="Times New Roman" w:hAnsi="Times New Roman"/>
              </w:rPr>
              <w:t>ности учителя начальных кла</w:t>
            </w:r>
            <w:r w:rsidRPr="00CB48E1">
              <w:rPr>
                <w:rFonts w:ascii="Times New Roman" w:hAnsi="Times New Roman"/>
              </w:rPr>
              <w:t>с</w:t>
            </w:r>
            <w:r w:rsidRPr="00CB48E1">
              <w:rPr>
                <w:rFonts w:ascii="Times New Roman" w:hAnsi="Times New Roman"/>
              </w:rPr>
              <w:t>сов в соответствии с обновле</w:t>
            </w:r>
            <w:r w:rsidRPr="00CB48E1">
              <w:rPr>
                <w:rFonts w:ascii="Times New Roman" w:hAnsi="Times New Roman"/>
              </w:rPr>
              <w:t>н</w:t>
            </w:r>
            <w:r w:rsidRPr="00CB48E1">
              <w:rPr>
                <w:rFonts w:ascii="Times New Roman" w:hAnsi="Times New Roman"/>
              </w:rPr>
              <w:t>ными ФГОС НОО», ВШДА, 31.07.2025г, 72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04549E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49E" w:rsidRDefault="0004549E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49E" w:rsidRDefault="0004549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549E" w:rsidRDefault="00CB48E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6C7E3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E32" w:rsidRDefault="006C7E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Астраханский Государственный Университет, 2017</w:t>
            </w:r>
          </w:p>
          <w:p w:rsidR="0004549E" w:rsidRDefault="006C7E3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Pr="0004549E" w:rsidRDefault="00CB48E1" w:rsidP="0004549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8E1">
              <w:rPr>
                <w:rFonts w:ascii="Times New Roman" w:eastAsia="Times New Roman" w:hAnsi="Times New Roman" w:cs="Times New Roman"/>
                <w:sz w:val="24"/>
                <w:szCs w:val="24"/>
              </w:rPr>
              <w:t>«Внедрение ФОП начального, основного и среднего общего образования», ООО «Луч знаний», 23.03.2024, 36 часов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04549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б</w:t>
            </w:r>
            <w:proofErr w:type="gramEnd"/>
            <w:r>
              <w:rPr>
                <w:rFonts w:ascii="Times New Roman" w:hAnsi="Times New Roman"/>
              </w:rPr>
              <w:t>/к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49E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Бербенцова Елена Степановна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ИЗО, зам. директора по ВР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48E1">
              <w:rPr>
                <w:rFonts w:ascii="Times New Roman" w:hAnsi="Times New Roman" w:cs="Times New Roman"/>
              </w:rPr>
              <w:t>7</w:t>
            </w:r>
            <w:r w:rsidR="0004549E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музыка,  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ИЗО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 w:rsidP="00CB48E1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48E1">
              <w:rPr>
                <w:rFonts w:ascii="Times New Roman" w:hAnsi="Times New Roman"/>
                <w:sz w:val="24"/>
                <w:szCs w:val="24"/>
              </w:rPr>
              <w:t>«Проектная и исследовательская деятельность на уроках музыки в соответствии с ФГОС НОО и ФГОС ООО»</w:t>
            </w:r>
            <w:proofErr w:type="gramStart"/>
            <w:r w:rsidRPr="00CB48E1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CB48E1">
              <w:rPr>
                <w:rFonts w:ascii="Times New Roman" w:hAnsi="Times New Roman"/>
                <w:sz w:val="24"/>
                <w:szCs w:val="24"/>
              </w:rPr>
              <w:t>ШДА, 26.06.2024,  г. Екатеринбург, 72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CB48E1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30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Болонина Наталья Александровна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8127CB">
              <w:rPr>
                <w:rFonts w:ascii="Times New Roman" w:hAnsi="Times New Roman" w:cs="Times New Roman"/>
              </w:rPr>
              <w:t xml:space="preserve">информатики, зам </w:t>
            </w:r>
            <w:proofErr w:type="spellStart"/>
            <w:r w:rsidR="008127CB">
              <w:rPr>
                <w:rFonts w:ascii="Times New Roman" w:hAnsi="Times New Roman" w:cs="Times New Roman"/>
              </w:rPr>
              <w:t>дир</w:t>
            </w:r>
            <w:proofErr w:type="spellEnd"/>
            <w:r w:rsidR="008127CB">
              <w:rPr>
                <w:rFonts w:ascii="Times New Roman" w:hAnsi="Times New Roman" w:cs="Times New Roman"/>
              </w:rPr>
              <w:t xml:space="preserve"> по УВР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Армавирский государственный педагогический институ,2000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ВО СФГА,2015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химия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8E1" w:rsidRPr="008E2472" w:rsidRDefault="002037BB" w:rsidP="00CB48E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48E1" w:rsidRPr="00CB48E1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«Искусственный интеллект для учителей», ФГАОУ </w:t>
            </w:r>
            <w:proofErr w:type="gramStart"/>
            <w:r w:rsidR="00CB48E1" w:rsidRPr="00CB48E1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="00CB48E1" w:rsidRPr="00CB48E1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физико-технический институт», 14.10.2024г. , 72 часа</w:t>
            </w:r>
          </w:p>
          <w:p w:rsidR="008E2472" w:rsidRPr="008E2472" w:rsidRDefault="008E2472" w:rsidP="008E247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2037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  <w:r w:rsidR="00CB48E1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</w:t>
            </w:r>
            <w:r w:rsidR="00CB48E1">
              <w:rPr>
                <w:rFonts w:ascii="Times New Roman" w:hAnsi="Times New Roman"/>
                <w:color w:val="000000" w:themeColor="text1"/>
                <w:lang w:eastAsia="en-US"/>
              </w:rPr>
              <w:t>5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Биляева</w:t>
            </w:r>
            <w:proofErr w:type="spellEnd"/>
            <w:r>
              <w:rPr>
                <w:rFonts w:ascii="Times New Roman" w:hAnsi="Times New Roman"/>
              </w:rPr>
              <w:t xml:space="preserve"> Татьяна Владимировна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B48E1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Государственный Хабаровский университет, </w:t>
            </w:r>
            <w:proofErr w:type="gramStart"/>
            <w:r>
              <w:rPr>
                <w:rFonts w:ascii="Times New Roman" w:hAnsi="Times New Roman"/>
              </w:rPr>
              <w:t>высшее</w:t>
            </w:r>
            <w:proofErr w:type="gramEnd"/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педагог-психолог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472" w:rsidRDefault="00CB48E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8E2472">
              <w:rPr>
                <w:rFonts w:ascii="Times New Roman" w:hAnsi="Times New Roman"/>
              </w:rPr>
              <w:t>«</w:t>
            </w:r>
            <w:proofErr w:type="spellStart"/>
            <w:r w:rsidR="003D39E4">
              <w:rPr>
                <w:rFonts w:ascii="Times New Roman" w:hAnsi="Times New Roman"/>
              </w:rPr>
              <w:t>Тьюто</w:t>
            </w:r>
            <w:r w:rsidR="008E2472">
              <w:rPr>
                <w:rFonts w:ascii="Times New Roman" w:hAnsi="Times New Roman"/>
              </w:rPr>
              <w:t>рское</w:t>
            </w:r>
            <w:proofErr w:type="spellEnd"/>
            <w:r w:rsidR="008E2472">
              <w:rPr>
                <w:rFonts w:ascii="Times New Roman" w:hAnsi="Times New Roman"/>
              </w:rPr>
              <w:t xml:space="preserve"> сопровождения в образовательных</w:t>
            </w:r>
            <w:r>
              <w:rPr>
                <w:rFonts w:ascii="Times New Roman" w:hAnsi="Times New Roman"/>
              </w:rPr>
              <w:t xml:space="preserve"> организациях», 36 часо</w:t>
            </w:r>
            <w:r w:rsidR="003D39E4">
              <w:rPr>
                <w:rFonts w:ascii="Times New Roman" w:hAnsi="Times New Roman"/>
              </w:rPr>
              <w:t>в, 2023 год</w:t>
            </w:r>
          </w:p>
          <w:p w:rsidR="00CB48E1" w:rsidRDefault="00CB48E1">
            <w:pPr>
              <w:spacing w:after="0"/>
              <w:rPr>
                <w:rFonts w:ascii="Times New Roman" w:hAnsi="Times New Roman"/>
              </w:rPr>
            </w:pPr>
            <w:r w:rsidRPr="00CB48E1">
              <w:rPr>
                <w:rFonts w:ascii="Times New Roman" w:hAnsi="Times New Roman"/>
              </w:rPr>
              <w:t xml:space="preserve">«Раннее выявление предпосылок </w:t>
            </w:r>
            <w:proofErr w:type="spellStart"/>
            <w:r w:rsidRPr="00CB48E1">
              <w:rPr>
                <w:rFonts w:ascii="Times New Roman" w:hAnsi="Times New Roman"/>
              </w:rPr>
              <w:t>девиантного</w:t>
            </w:r>
            <w:proofErr w:type="spellEnd"/>
            <w:r w:rsidRPr="00CB48E1">
              <w:rPr>
                <w:rFonts w:ascii="Times New Roman" w:hAnsi="Times New Roman"/>
              </w:rPr>
              <w:t xml:space="preserve"> поведения у детей и подростков и оказание им своевременной педагогической и психологической помощи», ООО «Московский институт профессиональной переподготовки и повышения квалификации педагогов», 16.10.2024, 144 часа</w:t>
            </w:r>
          </w:p>
        </w:tc>
        <w:tc>
          <w:tcPr>
            <w:tcW w:w="10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  <w:r w:rsidR="00CB48E1">
              <w:rPr>
                <w:rFonts w:ascii="Times New Roman" w:hAnsi="Times New Roman"/>
              </w:rPr>
              <w:t>3</w:t>
            </w:r>
          </w:p>
        </w:tc>
        <w:tc>
          <w:tcPr>
            <w:tcW w:w="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11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Горина </w:t>
            </w:r>
            <w:proofErr w:type="spellStart"/>
            <w:r>
              <w:rPr>
                <w:rFonts w:ascii="Times New Roman" w:hAnsi="Times New Roman" w:cs="Times New Roman"/>
              </w:rPr>
              <w:t>Радмила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Руфатовна</w:t>
            </w:r>
            <w:proofErr w:type="spellEnd"/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48E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1993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обновленных ФГОС  ООО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 год</w:t>
            </w:r>
          </w:p>
          <w:p w:rsidR="004C11BB" w:rsidRPr="00B22E75" w:rsidRDefault="00B22E7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E75">
              <w:rPr>
                <w:rFonts w:ascii="Times New Roman" w:hAnsi="Times New Roman" w:cs="Times New Roman"/>
                <w:sz w:val="24"/>
                <w:szCs w:val="24"/>
              </w:rPr>
              <w:t>«Проектная и исследовательская деятельность на уроках математики в соответствии с ФГОС ООО и ФГОС СОО», ООО «Высшая школа делового администрирования», 144 часа, 2024г.</w:t>
            </w:r>
          </w:p>
          <w:p w:rsidR="004C11BB" w:rsidRDefault="004C11BB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CB48E1">
              <w:rPr>
                <w:rFonts w:ascii="Times New Roman" w:hAnsi="Times New Roman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CB48E1">
              <w:rPr>
                <w:rFonts w:ascii="Times New Roman" w:hAnsi="Times New Roman"/>
                <w:color w:val="000000" w:themeColor="text1"/>
              </w:rPr>
              <w:t>4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Горбунова Галина Геннадьевна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истории, общества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 w:rsidR="00F60512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институт, 1981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история,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Pr="00CB48E1" w:rsidRDefault="00F60512" w:rsidP="00CB48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A0103E" w:rsidRPr="00A0103E" w:rsidRDefault="00A0103E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103E">
              <w:rPr>
                <w:rFonts w:ascii="Times New Roman" w:hAnsi="Times New Roman" w:cs="Times New Roman"/>
                <w:sz w:val="24"/>
                <w:szCs w:val="24"/>
              </w:rPr>
              <w:t xml:space="preserve">ООО «Учитель инфо», « Содержание и методика преподавания истории и </w:t>
            </w:r>
            <w:r w:rsidRPr="00A0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 в соответствии с обновленными ФГОС и ФОП ООО», 72 часа, 2024 год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42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Ивановна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 w:rsidP="00CB48E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</w:t>
            </w:r>
            <w:r w:rsidR="00CB48E1">
              <w:rPr>
                <w:rFonts w:ascii="Times New Roman" w:hAnsi="Times New Roman" w:cs="Times New Roman"/>
              </w:rPr>
              <w:t>ель русского языка и литературы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B48E1">
              <w:rPr>
                <w:rFonts w:ascii="Times New Roman" w:hAnsi="Times New Roman" w:cs="Times New Roman"/>
              </w:rPr>
              <w:t>3</w:t>
            </w:r>
            <w:r w:rsidR="008127CB">
              <w:rPr>
                <w:rFonts w:ascii="Times New Roman" w:hAnsi="Times New Roman" w:cs="Times New Roman"/>
              </w:rPr>
              <w:t xml:space="preserve"> год</w:t>
            </w:r>
            <w:r w:rsidR="00A0103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Ростовский государственный педагогический университет, 2000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язык, литература, основы православной культуры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B8A" w:rsidRDefault="00D42B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D42B8A" w:rsidRDefault="00D42B8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русского языка и литературы: достижения российской науки», 2023.</w:t>
            </w:r>
          </w:p>
          <w:p w:rsidR="00D42B8A" w:rsidRDefault="00D42B8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CB48E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31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Дворникова Ирина Александровна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B48E1">
              <w:rPr>
                <w:rFonts w:ascii="Times New Roman" w:hAnsi="Times New Roman" w:cs="Times New Roman"/>
              </w:rPr>
              <w:t>3</w:t>
            </w:r>
            <w:r w:rsidR="008127CB">
              <w:rPr>
                <w:rFonts w:ascii="Times New Roman" w:hAnsi="Times New Roman" w:cs="Times New Roman"/>
              </w:rPr>
              <w:t xml:space="preserve"> года</w:t>
            </w: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  <w:p w:rsidR="004C11BB" w:rsidRDefault="004C11B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РГПУ,2006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03E" w:rsidRPr="00A0103E" w:rsidRDefault="00A0103E" w:rsidP="00CB48E1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103E">
              <w:rPr>
                <w:rFonts w:ascii="Times New Roman" w:hAnsi="Times New Roman" w:cs="Times New Roman"/>
                <w:sz w:val="24"/>
                <w:szCs w:val="24"/>
              </w:rPr>
              <w:t>ООО «Образовательный й центр «ИТ-перемена», «Информационно-коммуникативные технологии в работе учителя физической культуры в соответствии с требованиями обновленного ФГОС», 72 ч, 2023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B48E1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CB48E1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Зуева Оксана Викторовна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институт, 2001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6C2D" w:rsidRDefault="00A0103E" w:rsidP="00586C2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586C2D" w:rsidRPr="00586C2D">
              <w:rPr>
                <w:rFonts w:ascii="Times New Roman" w:hAnsi="Times New Roman"/>
              </w:rPr>
              <w:t>«Деятельность классного руководителя в соответствии с ФГОС в условиях современной школы», ООО «Московский институт профессиональной переподготовки и повышения квалификации педагогов», 20.11.2024г, 72 часа</w:t>
            </w:r>
          </w:p>
          <w:p w:rsidR="00A63979" w:rsidRDefault="00A63979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86C2D">
              <w:rPr>
                <w:rFonts w:ascii="Times New Roman" w:hAnsi="Times New Roman"/>
              </w:rPr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86C2D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Калитина Оксана </w:t>
            </w:r>
            <w:r>
              <w:rPr>
                <w:rFonts w:ascii="Times New Roman" w:hAnsi="Times New Roman" w:cs="Times New Roman"/>
              </w:rPr>
              <w:lastRenderedPageBreak/>
              <w:t>Юрьевна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Учитель начальных </w:t>
            </w:r>
            <w:r>
              <w:rPr>
                <w:rFonts w:ascii="Times New Roman" w:hAnsi="Times New Roman" w:cs="Times New Roman"/>
              </w:rPr>
              <w:lastRenderedPageBreak/>
              <w:t>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50</w:t>
            </w:r>
            <w:r w:rsidR="00F6051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Таганрогский государственный </w:t>
            </w:r>
            <w:r>
              <w:rPr>
                <w:rFonts w:ascii="Times New Roman" w:hAnsi="Times New Roman" w:cs="Times New Roman"/>
              </w:rPr>
              <w:lastRenderedPageBreak/>
              <w:t>педагогический университет, 2003;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ГБОУ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СПО РО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Волгодонскийпедагогический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колледж»</w:t>
            </w:r>
            <w:r w:rsidR="00A4263B">
              <w:rPr>
                <w:rFonts w:ascii="Times New Roman" w:hAnsi="Times New Roman" w:cs="Times New Roman"/>
                <w:color w:val="000000" w:themeColor="text1"/>
              </w:rPr>
              <w:t>1995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начальные классы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4263B" w:rsidP="00A4263B">
            <w:pPr>
              <w:spacing w:after="0"/>
              <w:rPr>
                <w:rFonts w:ascii="Times New Roman" w:hAnsi="Times New Roman"/>
              </w:rPr>
            </w:pPr>
            <w:r w:rsidRPr="003F030A">
              <w:rPr>
                <w:rFonts w:ascii="Times New Roman" w:hAnsi="Times New Roman"/>
                <w:bCs/>
              </w:rPr>
              <w:t xml:space="preserve">ООО «Московский институт профессиональной </w:t>
            </w:r>
            <w:r w:rsidRPr="003F030A">
              <w:rPr>
                <w:rFonts w:ascii="Times New Roman" w:hAnsi="Times New Roman"/>
                <w:bCs/>
              </w:rPr>
              <w:lastRenderedPageBreak/>
              <w:t>переподготовки и повышения квалификации педагогов»</w:t>
            </w:r>
            <w:r w:rsidRPr="003F030A">
              <w:rPr>
                <w:rFonts w:ascii="Times New Roman" w:hAnsi="Times New Roman"/>
              </w:rPr>
              <w:t>, в объеме 108 часов по программе «Новые методы и технологии преподавания в начальной школе по ФГОС». 2023 г.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A639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Голенко </w:t>
            </w:r>
            <w:r w:rsidR="00F60512">
              <w:rPr>
                <w:rFonts w:ascii="Times New Roman" w:hAnsi="Times New Roman" w:cs="Times New Roman"/>
              </w:rPr>
              <w:t xml:space="preserve">Наталья Сергеевна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D066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9108AF">
              <w:rPr>
                <w:rFonts w:ascii="Times New Roman" w:hAnsi="Times New Roman" w:cs="Times New Roman"/>
              </w:rPr>
              <w:t>географии</w:t>
            </w:r>
            <w:r>
              <w:rPr>
                <w:rFonts w:ascii="Times New Roman" w:hAnsi="Times New Roman" w:cs="Times New Roman"/>
              </w:rPr>
              <w:t xml:space="preserve"> и труда (технологии)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86C2D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Негосударственное образовательное учреждение высшего образования «Столичная финансово-гуманитарная академия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>Москва»,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6C7E32" w:rsidP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География, труд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979" w:rsidRPr="00EE7275" w:rsidRDefault="00A63979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>ООО « Уч</w:t>
            </w:r>
            <w:r w:rsidR="00EE7275" w:rsidRPr="00EE727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>тель – инфо»</w:t>
            </w:r>
            <w:r w:rsidR="00EE7275" w:rsidRPr="00EE7275">
              <w:rPr>
                <w:rFonts w:ascii="Times New Roman" w:hAnsi="Times New Roman" w:cs="Times New Roman"/>
                <w:sz w:val="24"/>
                <w:szCs w:val="24"/>
              </w:rPr>
              <w:t>, «Содержание и методика преподавания труда (технологии) в соответствии с обновленными ФГОС и ФОП ООО», 72 часа, 2024 г,</w:t>
            </w:r>
          </w:p>
          <w:p w:rsidR="00EE7275" w:rsidRDefault="00EE727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275">
              <w:rPr>
                <w:rFonts w:ascii="Times New Roman" w:hAnsi="Times New Roman" w:cs="Times New Roman"/>
                <w:sz w:val="24"/>
                <w:szCs w:val="24"/>
              </w:rPr>
              <w:t>ООО «Высшая школа делового администрирования» « Содержание требований ФОП ООО и СОО: организация образовательного процесса обучающихся по обновленным ФГОС на уроках географии», 144 ч, 2024 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Колодяжная Татьяна Владимировна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Директор, учитель английского языка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="00586C2D">
              <w:rPr>
                <w:rFonts w:ascii="Times New Roman" w:hAnsi="Times New Roman" w:cs="Times New Roman"/>
                <w:color w:val="000000" w:themeColor="text1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Таганрогский государственный педагогический институт,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2001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иностранный язык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586C2D">
            <w:pPr>
              <w:spacing w:after="0"/>
              <w:rPr>
                <w:rFonts w:ascii="Times New Roman" w:hAnsi="Times New Roman"/>
              </w:rPr>
            </w:pPr>
            <w:r w:rsidRPr="00586C2D">
              <w:rPr>
                <w:rFonts w:ascii="Times New Roman" w:hAnsi="Times New Roman" w:cs="Times New Roman"/>
              </w:rPr>
              <w:t>«Менеджмент в образовании», «Московский институт профессиональной переподготовки и повышения квалификации педагогов», 25.06.2025г, 36 часа</w:t>
            </w:r>
          </w:p>
          <w:p w:rsidR="00586C2D" w:rsidRDefault="00586C2D">
            <w:pPr>
              <w:spacing w:after="0"/>
              <w:rPr>
                <w:rFonts w:ascii="Times New Roman" w:hAnsi="Times New Roman"/>
              </w:rPr>
            </w:pPr>
            <w:r w:rsidRPr="00586C2D">
              <w:rPr>
                <w:rFonts w:ascii="Times New Roman" w:hAnsi="Times New Roman"/>
              </w:rPr>
              <w:t xml:space="preserve">«Специфика преподавания английского языка с учетом требований ФГОС», ООО «Московский институт профессиональной переподготовки и повышения </w:t>
            </w:r>
            <w:r w:rsidRPr="00586C2D">
              <w:rPr>
                <w:rFonts w:ascii="Times New Roman" w:hAnsi="Times New Roman"/>
              </w:rPr>
              <w:lastRenderedPageBreak/>
              <w:t>квалификации педагогов», 25.06.2025г, 72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</w:rPr>
              <w:lastRenderedPageBreak/>
              <w:t>канд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.п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ед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</w:t>
            </w:r>
          </w:p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наук, доцент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30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Куташева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Нина Григорьевна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F6051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РГПИ, 1989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51" w:rsidRDefault="003E6A51" w:rsidP="00586C2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C2D"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«Содержание требований ФОП  ООО и СОО организации образовательного процесса обучающихся </w:t>
            </w:r>
            <w:proofErr w:type="gramStart"/>
            <w:r w:rsidR="00586C2D" w:rsidRPr="00586C2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586C2D" w:rsidRPr="00586C2D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на уроках иностранного языка», ВШДА, 02.07.2024, 144 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86C2D">
              <w:rPr>
                <w:rFonts w:ascii="Times New Roman" w:hAnsi="Times New Roman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86C2D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Коршунова Татьяна Павловна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86C2D">
              <w:rPr>
                <w:rFonts w:ascii="Times New Roman" w:hAnsi="Times New Roman" w:cs="Times New Roman"/>
              </w:rPr>
              <w:t>7</w:t>
            </w:r>
            <w:r w:rsidR="003E6A51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Магаданский государственный педагогический институт, 1980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  <w:p w:rsidR="004C11BB" w:rsidRDefault="004C11B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BA0" w:rsidRDefault="00A11BA0" w:rsidP="003E6A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Академия  реализации государственной </w:t>
            </w:r>
            <w:proofErr w:type="gramStart"/>
            <w:r>
              <w:rPr>
                <w:rFonts w:ascii="Times New Roman" w:hAnsi="Times New Roman" w:cs="Times New Roman"/>
              </w:rPr>
              <w:t>политики  и профессионального развития работников образования Министерства просвещения Российской Федерации</w:t>
            </w:r>
            <w:proofErr w:type="gramEnd"/>
          </w:p>
          <w:p w:rsidR="00A11BA0" w:rsidRDefault="00A11BA0" w:rsidP="003E6A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«Школа современного учителя математики достижения российской науки», 2023.</w:t>
            </w:r>
          </w:p>
          <w:p w:rsidR="00A11BA0" w:rsidRDefault="00A11BA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586C2D">
              <w:rPr>
                <w:rFonts w:ascii="Times New Roman" w:hAnsi="Times New Roman"/>
                <w:color w:val="000000" w:themeColor="text1"/>
              </w:rPr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586C2D">
              <w:rPr>
                <w:rFonts w:ascii="Times New Roman" w:hAnsi="Times New Roman"/>
                <w:color w:val="000000" w:themeColor="text1"/>
              </w:rPr>
              <w:t>3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Карпенко Елена Борисовна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D06665">
              <w:rPr>
                <w:rFonts w:ascii="Times New Roman" w:hAnsi="Times New Roman" w:cs="Times New Roman"/>
                <w:color w:val="000000" w:themeColor="text1"/>
              </w:rPr>
              <w:t xml:space="preserve">читель физической культуры и </w:t>
            </w:r>
          </w:p>
          <w:p w:rsidR="00D06665" w:rsidRDefault="00D066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Преподаватель ОБЗР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86C2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60</w:t>
            </w:r>
            <w:r w:rsidR="00F60512">
              <w:rPr>
                <w:rFonts w:ascii="Times New Roman" w:hAnsi="Times New Roman" w:cs="Times New Roman"/>
                <w:color w:val="000000" w:themeColor="text1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Латвийский государственный институт физической культуры,  1986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t>физическая культура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86C2D" w:rsidP="00586C2D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86C2D">
              <w:rPr>
                <w:rFonts w:ascii="Times New Roman" w:hAnsi="Times New Roman"/>
              </w:rPr>
              <w:t>«Содержание требований ФОП НОО, ООО и СОО: организация образовательного процесса обучающихся по обновленным ФГОС на уроках физической культуры», ВШДА, г. Екатеринбург, 25.06.25, 72 часа</w:t>
            </w:r>
            <w:proofErr w:type="gramEnd"/>
          </w:p>
          <w:p w:rsidR="0050553E" w:rsidRDefault="0050553E" w:rsidP="00586C2D">
            <w:pPr>
              <w:spacing w:after="0"/>
              <w:rPr>
                <w:rFonts w:ascii="Times New Roman" w:hAnsi="Times New Roman"/>
              </w:rPr>
            </w:pPr>
            <w:r w:rsidRPr="0050553E">
              <w:rPr>
                <w:rFonts w:ascii="Times New Roman" w:hAnsi="Times New Roman"/>
              </w:rPr>
              <w:t>«Учебный предмет ОБЗР практико-ориентированное обучение», ГАУ ДПО РО «Институт развития образования», 01.11.2024г, 24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="0050553E">
              <w:rPr>
                <w:rFonts w:ascii="Times New Roman" w:hAnsi="Times New Roman"/>
                <w:color w:val="000000" w:themeColor="text1"/>
                <w:lang w:eastAsia="en-US"/>
              </w:rPr>
              <w:t>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3</w:t>
            </w:r>
            <w:r w:rsidR="0050553E">
              <w:rPr>
                <w:rFonts w:ascii="Times New Roman" w:hAnsi="Times New Roman"/>
                <w:color w:val="000000" w:themeColor="text1"/>
                <w:lang w:eastAsia="en-US"/>
              </w:rPr>
              <w:t>6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D066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Король Оксана Юрьевна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 w:rsidP="00D06665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Учитель </w:t>
            </w:r>
            <w:r w:rsidR="00D06665">
              <w:rPr>
                <w:rFonts w:ascii="Times New Roman" w:hAnsi="Times New Roman" w:cs="Times New Roman"/>
                <w:color w:val="000000" w:themeColor="text1"/>
              </w:rPr>
              <w:t xml:space="preserve">английского </w:t>
            </w:r>
            <w:r w:rsidR="00D06665">
              <w:rPr>
                <w:rFonts w:ascii="Times New Roman" w:hAnsi="Times New Roman" w:cs="Times New Roman"/>
                <w:color w:val="000000" w:themeColor="text1"/>
              </w:rPr>
              <w:lastRenderedPageBreak/>
              <w:t>языка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0553E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41</w:t>
            </w:r>
            <w:r w:rsidR="00426F70">
              <w:rPr>
                <w:rFonts w:ascii="Times New Roman" w:hAnsi="Times New Roman" w:cs="Times New Roman"/>
                <w:color w:val="000000" w:themeColor="text1"/>
                <w:lang w:eastAsia="en-US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A204AD" w:rsidP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ФГАО  УВПО «Южный федеральный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университет»,2013г</w:t>
            </w:r>
          </w:p>
          <w:p w:rsidR="00A204AD" w:rsidRDefault="00A204AD" w:rsidP="009108AF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en-US"/>
              </w:rPr>
              <w:lastRenderedPageBreak/>
              <w:t>Иностранный язык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Pr="0050553E" w:rsidRDefault="0050553E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553E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</w:t>
            </w:r>
            <w:r w:rsidRPr="005055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обучающихся с ОВЗ в условиях реализации </w:t>
            </w:r>
            <w:proofErr w:type="spellStart"/>
            <w:r w:rsidRPr="0050553E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  <w:proofErr w:type="gramStart"/>
            <w:r w:rsidRPr="0050553E">
              <w:rPr>
                <w:rFonts w:ascii="Times New Roman" w:hAnsi="Times New Roman" w:cs="Times New Roman"/>
                <w:sz w:val="24"/>
                <w:szCs w:val="24"/>
              </w:rPr>
              <w:t>:и</w:t>
            </w:r>
            <w:proofErr w:type="gramEnd"/>
            <w:r w:rsidRPr="0050553E">
              <w:rPr>
                <w:rFonts w:ascii="Times New Roman" w:hAnsi="Times New Roman" w:cs="Times New Roman"/>
                <w:sz w:val="24"/>
                <w:szCs w:val="24"/>
              </w:rPr>
              <w:t>нклюзивное</w:t>
            </w:r>
            <w:proofErr w:type="spellEnd"/>
            <w:r w:rsidRPr="0050553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 индивидуальный план, адаптированные образовательные программы», ВШДА, 05.11.2024г, 72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9108AF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0553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0553E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lang w:eastAsia="en-US"/>
              </w:rPr>
              <w:t>19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Мартыненко Алексей Васильевич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права, общества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0553E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F60512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«ЮФУ», 2009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ВПО «Ростовский государственный педагогический университет», 2002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история, обществознание 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ГБОУ  ДПО «Ростовский институт повышения квалификации и профессиональной переподготовки работников образования», направление «Современные технологии повышения качества исторического и общественного образования в условиях реализации ФГОС общего образования», 20</w:t>
            </w:r>
            <w:r w:rsidR="009108AF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г</w:t>
            </w:r>
          </w:p>
          <w:p w:rsidR="00B21F67" w:rsidRDefault="00B21F67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ООО «Столичный центр образовательных технологий» по программе повышения квалификации  «Особенности введения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реализации обновленного ФГОС С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>ОО»;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объеме</w:t>
            </w:r>
            <w:r w:rsidRPr="00826B60">
              <w:rPr>
                <w:rFonts w:ascii="Times New Roman" w:hAnsi="Times New Roman" w:cs="Times New Roman"/>
                <w:sz w:val="24"/>
                <w:szCs w:val="24"/>
              </w:rPr>
              <w:t xml:space="preserve"> 72 ч.</w:t>
            </w:r>
            <w:r w:rsidR="00426F70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  <w:p w:rsidR="00426F70" w:rsidRDefault="00426F70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повышения квалификации и переподготовки «Луч знаний»,  «Внедрение ФОП начального, основного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среднего образования» (НОО, ООО, СОО) 36 ч, 2023</w:t>
            </w:r>
          </w:p>
          <w:p w:rsidR="00426F70" w:rsidRPr="00826B60" w:rsidRDefault="00426F70" w:rsidP="00B21F6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ЧОУ ДПО «Академия повышения квалификации и профессиональной переподготовки»,  «Подготовка экспертов по проверке экзаменационных работ ОГЭ по истории и обществознанию», 144 ч, 2024г.</w:t>
            </w:r>
          </w:p>
          <w:p w:rsidR="00B21F67" w:rsidRDefault="00B21F67">
            <w:pPr>
              <w:spacing w:after="0"/>
              <w:rPr>
                <w:rFonts w:ascii="Times New Roman" w:hAnsi="Times New Roman"/>
              </w:rPr>
            </w:pPr>
          </w:p>
          <w:p w:rsidR="00B21F67" w:rsidRDefault="00B21F67">
            <w:pPr>
              <w:spacing w:after="0"/>
              <w:rPr>
                <w:rFonts w:ascii="Times New Roman" w:hAnsi="Times New Roman"/>
                <w:vanish/>
              </w:rPr>
            </w:pPr>
          </w:p>
          <w:p w:rsidR="004C11BB" w:rsidRDefault="004C11BB">
            <w:pPr>
              <w:spacing w:after="0"/>
              <w:rPr>
                <w:rFonts w:ascii="Times New Roman" w:hAnsi="Times New Roman"/>
                <w:vanish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50553E">
              <w:rPr>
                <w:rFonts w:ascii="Times New Roman" w:hAnsi="Times New Roman"/>
              </w:rPr>
              <w:t>4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2</w:t>
            </w:r>
            <w:r w:rsidR="0050553E">
              <w:rPr>
                <w:rFonts w:ascii="Times New Roman" w:hAnsi="Times New Roman"/>
              </w:rPr>
              <w:t>4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Мамедова Тамара Петровна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26F7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биологии, труд (технологии)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26F70">
              <w:rPr>
                <w:rFonts w:ascii="Times New Roman" w:hAnsi="Times New Roman" w:cs="Times New Roman"/>
              </w:rPr>
              <w:t>3</w:t>
            </w:r>
            <w:r w:rsidR="008E2472">
              <w:rPr>
                <w:rFonts w:ascii="Times New Roman" w:hAnsi="Times New Roman" w:cs="Times New Roman"/>
              </w:rPr>
              <w:t xml:space="preserve"> </w:t>
            </w:r>
            <w:r w:rsidR="009108AF">
              <w:rPr>
                <w:rFonts w:ascii="Times New Roman" w:hAnsi="Times New Roman" w:cs="Times New Roman"/>
              </w:rPr>
              <w:t xml:space="preserve"> год</w:t>
            </w:r>
            <w:r w:rsidR="00426F70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Ташкентский Ордена Дружбы народов государственный  педагогический институт имени Низами, 1984г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6C7E3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  <w:r w:rsidR="00F60512">
              <w:rPr>
                <w:rFonts w:ascii="Times New Roman" w:hAnsi="Times New Roman" w:cs="Times New Roman"/>
              </w:rPr>
              <w:t>, биология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F70" w:rsidRDefault="00426F70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F57"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педагогов», «Специфика преподавания технологии с учетом реализации ФГОС», 72 ч, 2023г</w:t>
            </w:r>
          </w:p>
          <w:p w:rsidR="00526F57" w:rsidRDefault="00526F57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«Московский институт профессиональной переподготовки и повышения квалификации педагогов», «Инновационные технологии обучения биологии как основа реализации ФГОС», 36 ч, 2023г</w:t>
            </w:r>
          </w:p>
          <w:p w:rsidR="00F60512" w:rsidRDefault="00F6051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0553E">
              <w:rPr>
                <w:rFonts w:ascii="Times New Roman" w:hAnsi="Times New Roman"/>
                <w:color w:val="000000" w:themeColor="text1"/>
              </w:rPr>
              <w:t>5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0553E">
              <w:rPr>
                <w:rFonts w:ascii="Times New Roman" w:hAnsi="Times New Roman"/>
                <w:color w:val="000000" w:themeColor="text1"/>
              </w:rPr>
              <w:t>5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Мурылева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50553E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r w:rsidR="00F60512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Новошахтинский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горно-экономический колледж</w:t>
            </w:r>
            <w:r w:rsidR="00526F57">
              <w:rPr>
                <w:rFonts w:ascii="Times New Roman" w:hAnsi="Times New Roman" w:cs="Times New Roman"/>
              </w:rPr>
              <w:t xml:space="preserve">, 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6F57" w:rsidRDefault="00526F57" w:rsidP="00526F57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Times New Roman"/>
              </w:rPr>
              <w:t>Международный     педагогический портал «Солнечный свет»,   «</w:t>
            </w: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</w:t>
            </w:r>
            <w:r w:rsidRPr="00A1484B">
              <w:rPr>
                <w:rFonts w:ascii="Times New Roman" w:hAnsi="Times New Roman" w:cs="Times New Roman"/>
              </w:rPr>
              <w:lastRenderedPageBreak/>
              <w:t>среднего образования (НОО, ООО, СОО)</w:t>
            </w:r>
            <w:r>
              <w:rPr>
                <w:rFonts w:ascii="Times New Roman" w:hAnsi="Times New Roman" w:cs="Times New Roman"/>
              </w:rPr>
              <w:t>»</w:t>
            </w:r>
            <w:r w:rsidRPr="00A1484B">
              <w:rPr>
                <w:rFonts w:ascii="Times New Roman" w:hAnsi="Times New Roman" w:cs="Times New Roman"/>
              </w:rPr>
              <w:t xml:space="preserve">, 36 часов,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526F57" w:rsidRDefault="00526F57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590E2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="00526F57">
              <w:rPr>
                <w:rFonts w:ascii="Times New Roman" w:hAnsi="Times New Roman"/>
                <w:color w:val="000000" w:themeColor="text1"/>
              </w:rPr>
              <w:t>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526F57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Пиотровская Вера Алексеевна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0553E">
              <w:rPr>
                <w:rFonts w:ascii="Times New Roman" w:hAnsi="Times New Roman" w:cs="Times New Roman"/>
              </w:rPr>
              <w:t>4</w:t>
            </w:r>
            <w:r w:rsidR="00EF52C1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Константиновский педагогический колледж, 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РИНХ, филиал г. Волгодонск</w:t>
            </w:r>
            <w:r w:rsidR="00526F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2000;</w:t>
            </w:r>
          </w:p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Высшее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F67" w:rsidRDefault="00B21F67" w:rsidP="00B21F67">
            <w:pPr>
              <w:spacing w:after="0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 </w:t>
            </w:r>
          </w:p>
          <w:p w:rsidR="00B21F67" w:rsidRDefault="00B21F67" w:rsidP="00B21F67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программе ДПО  «Педагогика и методика начального образования» </w:t>
            </w:r>
            <w:r>
              <w:rPr>
                <w:rFonts w:ascii="Times New Roman" w:hAnsi="Times New Roman"/>
                <w:color w:val="000000" w:themeColor="text1"/>
              </w:rPr>
              <w:t>проблеме «Основы религиозных культур и светской этики»,2023</w:t>
            </w:r>
          </w:p>
          <w:p w:rsidR="0050553E" w:rsidRDefault="0050553E" w:rsidP="00B21F67">
            <w:pPr>
              <w:spacing w:after="0"/>
              <w:rPr>
                <w:rFonts w:ascii="Times New Roman" w:hAnsi="Times New Roman"/>
              </w:rPr>
            </w:pPr>
            <w:r w:rsidRPr="0050553E">
              <w:rPr>
                <w:rFonts w:ascii="Times New Roman" w:hAnsi="Times New Roman"/>
              </w:rPr>
              <w:t>«Внедрение ФОП НОО: требования и особенности организации образовательного процесса», ВШДА, 04.02.2025, 36 часов</w:t>
            </w:r>
          </w:p>
          <w:p w:rsidR="00B21F67" w:rsidRDefault="00B21F67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0553E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50553E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161263" w:rsidTr="0050553E">
        <w:trPr>
          <w:trHeight w:val="412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Ржевская Екатерина Васильевна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50553E">
              <w:rPr>
                <w:rFonts w:ascii="Times New Roman" w:hAnsi="Times New Roman" w:cs="Times New Roman"/>
              </w:rPr>
              <w:t>6</w:t>
            </w:r>
            <w:r w:rsidR="00A41C61">
              <w:rPr>
                <w:rFonts w:ascii="Times New Roman" w:hAnsi="Times New Roman" w:cs="Times New Roman"/>
              </w:rPr>
              <w:t xml:space="preserve"> 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72A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Ростовский государственный педагогический университет, 2002г, </w:t>
            </w:r>
            <w:proofErr w:type="gramStart"/>
            <w:r w:rsidR="00EF52C1">
              <w:rPr>
                <w:rFonts w:ascii="Times New Roman" w:hAnsi="Times New Roman" w:cs="Times New Roman"/>
              </w:rPr>
              <w:t>высшее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начальные классы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0512" w:rsidRDefault="00F60512">
            <w:pPr>
              <w:spacing w:after="0"/>
              <w:rPr>
                <w:rFonts w:ascii="Times New Roman" w:hAnsi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F672A8" w:rsidRDefault="00F672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ГБОУ  ДПО «Ростовский институт повышения квалификации и профессиональной переподготовки работников образования», «Организация и содержание внеурочной </w:t>
            </w:r>
            <w:r>
              <w:rPr>
                <w:rFonts w:ascii="Times New Roman" w:hAnsi="Times New Roman"/>
              </w:rPr>
              <w:lastRenderedPageBreak/>
              <w:t>деятельности в условиях ФГОС», 72 ч, 2023</w:t>
            </w:r>
          </w:p>
          <w:p w:rsidR="00F672A8" w:rsidRDefault="00F672A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ГБПОУ РО «</w:t>
            </w:r>
            <w:proofErr w:type="spellStart"/>
            <w:r>
              <w:rPr>
                <w:rFonts w:ascii="Times New Roman" w:hAnsi="Times New Roman"/>
              </w:rPr>
              <w:t>Волгодонский</w:t>
            </w:r>
            <w:proofErr w:type="spellEnd"/>
            <w:r>
              <w:rPr>
                <w:rFonts w:ascii="Times New Roman" w:hAnsi="Times New Roman"/>
              </w:rPr>
              <w:t xml:space="preserve"> педагогический колледж», «Основы религиозных культур и светской этики», 72 ч, 2023г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F672A8">
              <w:rPr>
                <w:rFonts w:ascii="Times New Roman" w:hAnsi="Times New Roman"/>
              </w:rPr>
              <w:t>6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="00F672A8">
              <w:rPr>
                <w:rFonts w:ascii="Times New Roman" w:hAnsi="Times New Roman"/>
                <w:color w:val="000000" w:themeColor="text1"/>
              </w:rPr>
              <w:t>6</w:t>
            </w:r>
          </w:p>
        </w:tc>
      </w:tr>
      <w:tr w:rsidR="00161263" w:rsidTr="0050553E">
        <w:trPr>
          <w:trHeight w:val="381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4C11B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Шалихманова Елена Николаевна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590E2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год</w:t>
            </w:r>
            <w:r w:rsidR="00EF52C1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Алма-атинский педагогический институт иностранных языков, 1985</w:t>
            </w:r>
          </w:p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73381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«Реализация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требований 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обновленных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НОО,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СОО</w:t>
            </w:r>
            <w:r w:rsidR="00F60512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учителя»,  в объеме 36 часов, ГБУ ДПО РО </w:t>
            </w:r>
            <w:proofErr w:type="spellStart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РИПКиППРО</w:t>
            </w:r>
            <w:proofErr w:type="spellEnd"/>
            <w:r w:rsidR="00F60512">
              <w:rPr>
                <w:rFonts w:ascii="Times New Roman" w:hAnsi="Times New Roman" w:cs="Times New Roman"/>
                <w:sz w:val="24"/>
                <w:szCs w:val="24"/>
              </w:rPr>
              <w:t>, 2022год</w:t>
            </w:r>
          </w:p>
          <w:p w:rsidR="0073381D" w:rsidRDefault="0073381D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4C11B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90E21">
              <w:rPr>
                <w:rFonts w:ascii="Times New Roman" w:hAnsi="Times New Roman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11BB" w:rsidRDefault="00F60512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</w:t>
            </w:r>
            <w:r w:rsidR="00590E21">
              <w:rPr>
                <w:rFonts w:ascii="Times New Roman" w:hAnsi="Times New Roman"/>
              </w:rPr>
              <w:t>8</w:t>
            </w:r>
          </w:p>
        </w:tc>
      </w:tr>
      <w:tr w:rsidR="00161263" w:rsidTr="0050553E">
        <w:trPr>
          <w:trHeight w:val="381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Татьяна Алексеевна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русского языка и литературы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52C1" w:rsidRDefault="00590E2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EF52C1">
              <w:rPr>
                <w:rFonts w:ascii="Times New Roman" w:hAnsi="Times New Roman" w:cs="Times New Roman"/>
              </w:rPr>
              <w:t xml:space="preserve"> год</w:t>
            </w:r>
            <w:r w:rsidR="00FD65E5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ГБОУ СПО РО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Волгодонский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олгодонск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EF52C1" w:rsidRDefault="00EF52C1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2023</w:t>
            </w:r>
          </w:p>
          <w:p w:rsidR="00EF52C1" w:rsidRDefault="00EF52C1" w:rsidP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Среднее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A1484B">
            <w:pPr>
              <w:spacing w:after="0"/>
              <w:rPr>
                <w:rFonts w:ascii="Times New Roman" w:hAnsi="Times New Roman" w:cs="Times New Roman"/>
              </w:rPr>
            </w:pPr>
            <w:r w:rsidRPr="00A1484B">
              <w:rPr>
                <w:rFonts w:ascii="Times New Roman" w:hAnsi="Times New Roman" w:cs="Times New Roman"/>
              </w:rPr>
              <w:t>Внедре</w:t>
            </w:r>
            <w:r>
              <w:rPr>
                <w:rFonts w:ascii="Times New Roman" w:hAnsi="Times New Roman" w:cs="Times New Roman"/>
              </w:rPr>
              <w:t>н</w:t>
            </w:r>
            <w:r w:rsidRPr="00A1484B">
              <w:rPr>
                <w:rFonts w:ascii="Times New Roman" w:hAnsi="Times New Roman" w:cs="Times New Roman"/>
              </w:rPr>
              <w:t xml:space="preserve">ие ФОП начального, основного и среднего образования (НОО, ООО, СОО), 36 часов, </w:t>
            </w:r>
            <w:r>
              <w:rPr>
                <w:rFonts w:ascii="Times New Roman" w:hAnsi="Times New Roman" w:cs="Times New Roman"/>
              </w:rPr>
              <w:t xml:space="preserve"> Международный     педагогический портал «Солнечный свет»,   </w:t>
            </w:r>
            <w:r w:rsidRPr="00A1484B">
              <w:rPr>
                <w:rFonts w:ascii="Times New Roman" w:hAnsi="Times New Roman" w:cs="Times New Roman"/>
              </w:rPr>
              <w:t>2023</w:t>
            </w:r>
          </w:p>
          <w:p w:rsidR="0050553E" w:rsidRPr="00A1484B" w:rsidRDefault="0050553E">
            <w:pPr>
              <w:spacing w:after="0"/>
              <w:rPr>
                <w:rFonts w:ascii="Times New Roman" w:hAnsi="Times New Roman" w:cs="Times New Roman"/>
              </w:rPr>
            </w:pPr>
            <w:r w:rsidRPr="0050553E">
              <w:rPr>
                <w:rFonts w:ascii="Times New Roman" w:hAnsi="Times New Roman" w:cs="Times New Roman"/>
              </w:rPr>
              <w:t>«Деятельность классного руководителя по реализации программы воспитания в образовательной организации» ВШДА, 12.12.24  г. Екатеринбург, 72 часа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EF52C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590E2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первая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590E2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2C1" w:rsidRDefault="00590E21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FD65E5" w:rsidTr="0050553E">
        <w:trPr>
          <w:trHeight w:val="381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5E5" w:rsidRDefault="00FD65E5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5E5" w:rsidRDefault="00FD65E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Чистопольская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65E5" w:rsidRDefault="003976CD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161263"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Каменское педагогическое училище Ростовской области, 1980г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начальных классов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76CD" w:rsidRPr="003976CD">
              <w:rPr>
                <w:rFonts w:ascii="Times New Roman" w:hAnsi="Times New Roman" w:cs="Times New Roman"/>
                <w:sz w:val="24"/>
                <w:szCs w:val="24"/>
              </w:rPr>
              <w:t>«Организация внеурочной деятельности в условиях реализации ФГОС», ВШДА, 30.06.25  г. Екатеринбург, 72 часа</w:t>
            </w:r>
          </w:p>
          <w:p w:rsidR="003976CD" w:rsidRPr="003976CD" w:rsidRDefault="003976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D">
              <w:rPr>
                <w:rFonts w:ascii="Times New Roman" w:hAnsi="Times New Roman" w:cs="Times New Roman"/>
                <w:sz w:val="24"/>
                <w:szCs w:val="24"/>
              </w:rPr>
              <w:t>«Содержание и методика преподавания курса «ОРКСЭ» в соответствии с ФГОС, ВШДА. 14.04.2025, 108 часов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161263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3976C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5E5" w:rsidRDefault="003976CD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</w:tr>
      <w:tr w:rsidR="00D3757B" w:rsidTr="0050553E">
        <w:trPr>
          <w:trHeight w:val="381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57B" w:rsidRDefault="00D3757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57B" w:rsidRDefault="00D375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Новосельцева Алина Николаевна 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математики, физики, информатика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8009C9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ВИТИ НИЯУ МИФИ, менеджмент</w:t>
            </w:r>
            <w:r w:rsidR="00D60F06">
              <w:rPr>
                <w:rFonts w:ascii="Times New Roman" w:hAnsi="Times New Roman" w:cs="Times New Roman"/>
                <w:color w:val="000000" w:themeColor="text1"/>
              </w:rPr>
              <w:t>, 2017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математики, физики, информатика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Pr="003976CD" w:rsidRDefault="008009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центр повышения квалификации» г. Рязань, «Педагогика. Методика преподавания физики, математики и информатики», 254 часа, 2025г</w:t>
            </w: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D3757B" w:rsidTr="0050553E">
        <w:trPr>
          <w:trHeight w:val="3818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57B" w:rsidRDefault="00D3757B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57B" w:rsidRDefault="00D375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Ирина Андреевна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технологии, физической культуры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лет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60F06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Высшее РИНХ, г. Ростов-на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ону, 2020г юриспруденция</w:t>
            </w:r>
          </w:p>
          <w:p w:rsidR="00D60F06" w:rsidRDefault="00D60F06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Педагогический Константиновский колледж, учитель начальных классов</w:t>
            </w:r>
          </w:p>
          <w:p w:rsidR="00D60F06" w:rsidRDefault="00D60F06" w:rsidP="00EF52C1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3757B">
            <w:pPr>
              <w:tabs>
                <w:tab w:val="left" w:pos="6720"/>
              </w:tabs>
              <w:spacing w:after="0"/>
              <w:rPr>
                <w:rFonts w:ascii="Times New Roman" w:hAnsi="Times New Roman" w:cs="Times New Roman"/>
              </w:rPr>
            </w:pPr>
            <w:r w:rsidRPr="00D3757B">
              <w:rPr>
                <w:rFonts w:ascii="Times New Roman" w:hAnsi="Times New Roman" w:cs="Times New Roman"/>
              </w:rPr>
              <w:t>Учитель технологии, физической культуры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Pr="003976CD" w:rsidRDefault="00D3757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60F0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D60F06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bookmarkStart w:id="0" w:name="_GoBack"/>
            <w:bookmarkEnd w:id="0"/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8009C9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757B" w:rsidRDefault="008009C9">
            <w:pPr>
              <w:tabs>
                <w:tab w:val="left" w:pos="6720"/>
              </w:tabs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</w:tbl>
    <w:p w:rsidR="004C11BB" w:rsidRDefault="004C11BB"/>
    <w:p w:rsidR="00E106AB" w:rsidRDefault="00E106AB"/>
    <w:sectPr w:rsidR="00E106AB" w:rsidSect="00185F88">
      <w:pgSz w:w="16838" w:h="11906" w:orient="landscape"/>
      <w:pgMar w:top="1134" w:right="1134" w:bottom="850" w:left="1134" w:header="0" w:footer="0" w:gutter="0"/>
      <w:cols w:space="720"/>
      <w:formProt w:val="0"/>
      <w:docGrid w:linePitch="360" w:charSpace="4096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181F"/>
    <w:multiLevelType w:val="hybridMultilevel"/>
    <w:tmpl w:val="3E3E395A"/>
    <w:lvl w:ilvl="0" w:tplc="83650502">
      <w:start w:val="1"/>
      <w:numFmt w:val="decimal"/>
      <w:lvlText w:val="%1."/>
      <w:lvlJc w:val="left"/>
      <w:pPr>
        <w:ind w:left="720" w:hanging="360"/>
      </w:pPr>
    </w:lvl>
    <w:lvl w:ilvl="1" w:tplc="83650502" w:tentative="1">
      <w:start w:val="1"/>
      <w:numFmt w:val="lowerLetter"/>
      <w:lvlText w:val="%2."/>
      <w:lvlJc w:val="left"/>
      <w:pPr>
        <w:ind w:left="1440" w:hanging="360"/>
      </w:pPr>
    </w:lvl>
    <w:lvl w:ilvl="2" w:tplc="83650502" w:tentative="1">
      <w:start w:val="1"/>
      <w:numFmt w:val="lowerRoman"/>
      <w:lvlText w:val="%3."/>
      <w:lvlJc w:val="right"/>
      <w:pPr>
        <w:ind w:left="2160" w:hanging="180"/>
      </w:pPr>
    </w:lvl>
    <w:lvl w:ilvl="3" w:tplc="83650502" w:tentative="1">
      <w:start w:val="1"/>
      <w:numFmt w:val="decimal"/>
      <w:lvlText w:val="%4."/>
      <w:lvlJc w:val="left"/>
      <w:pPr>
        <w:ind w:left="2880" w:hanging="360"/>
      </w:pPr>
    </w:lvl>
    <w:lvl w:ilvl="4" w:tplc="83650502" w:tentative="1">
      <w:start w:val="1"/>
      <w:numFmt w:val="lowerLetter"/>
      <w:lvlText w:val="%5."/>
      <w:lvlJc w:val="left"/>
      <w:pPr>
        <w:ind w:left="3600" w:hanging="360"/>
      </w:pPr>
    </w:lvl>
    <w:lvl w:ilvl="5" w:tplc="83650502" w:tentative="1">
      <w:start w:val="1"/>
      <w:numFmt w:val="lowerRoman"/>
      <w:lvlText w:val="%6."/>
      <w:lvlJc w:val="right"/>
      <w:pPr>
        <w:ind w:left="4320" w:hanging="180"/>
      </w:pPr>
    </w:lvl>
    <w:lvl w:ilvl="6" w:tplc="83650502" w:tentative="1">
      <w:start w:val="1"/>
      <w:numFmt w:val="decimal"/>
      <w:lvlText w:val="%7."/>
      <w:lvlJc w:val="left"/>
      <w:pPr>
        <w:ind w:left="5040" w:hanging="360"/>
      </w:pPr>
    </w:lvl>
    <w:lvl w:ilvl="7" w:tplc="83650502" w:tentative="1">
      <w:start w:val="1"/>
      <w:numFmt w:val="lowerLetter"/>
      <w:lvlText w:val="%8."/>
      <w:lvlJc w:val="left"/>
      <w:pPr>
        <w:ind w:left="5760" w:hanging="360"/>
      </w:pPr>
    </w:lvl>
    <w:lvl w:ilvl="8" w:tplc="83650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47975"/>
    <w:multiLevelType w:val="multilevel"/>
    <w:tmpl w:val="C35C31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5E5214B"/>
    <w:multiLevelType w:val="multilevel"/>
    <w:tmpl w:val="E1504FA4"/>
    <w:lvl w:ilvl="0">
      <w:start w:val="1"/>
      <w:numFmt w:val="decimal"/>
      <w:lvlText w:val="%1."/>
      <w:lvlJc w:val="left"/>
      <w:pPr>
        <w:ind w:left="785" w:hanging="360"/>
      </w:pPr>
      <w:rPr>
        <w:rFonts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C632FA4"/>
    <w:multiLevelType w:val="hybridMultilevel"/>
    <w:tmpl w:val="DBDE6760"/>
    <w:lvl w:ilvl="0" w:tplc="445646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C11BB"/>
    <w:rsid w:val="0001301E"/>
    <w:rsid w:val="0004549E"/>
    <w:rsid w:val="001033D8"/>
    <w:rsid w:val="00161263"/>
    <w:rsid w:val="00185F88"/>
    <w:rsid w:val="002037BB"/>
    <w:rsid w:val="00253294"/>
    <w:rsid w:val="003976CD"/>
    <w:rsid w:val="003B7F3C"/>
    <w:rsid w:val="003D39E4"/>
    <w:rsid w:val="003E6A51"/>
    <w:rsid w:val="00426F70"/>
    <w:rsid w:val="004C11BB"/>
    <w:rsid w:val="004F5DC9"/>
    <w:rsid w:val="0050553E"/>
    <w:rsid w:val="00526F57"/>
    <w:rsid w:val="00564C34"/>
    <w:rsid w:val="00586C2D"/>
    <w:rsid w:val="00590E21"/>
    <w:rsid w:val="00665BE3"/>
    <w:rsid w:val="006C7E32"/>
    <w:rsid w:val="006D114B"/>
    <w:rsid w:val="0073381D"/>
    <w:rsid w:val="00735A9D"/>
    <w:rsid w:val="007C6CE9"/>
    <w:rsid w:val="008009C9"/>
    <w:rsid w:val="008127CB"/>
    <w:rsid w:val="00826B60"/>
    <w:rsid w:val="00877EFD"/>
    <w:rsid w:val="008E2472"/>
    <w:rsid w:val="009108AF"/>
    <w:rsid w:val="00A0103E"/>
    <w:rsid w:val="00A1184F"/>
    <w:rsid w:val="00A11BA0"/>
    <w:rsid w:val="00A1484B"/>
    <w:rsid w:val="00A204AD"/>
    <w:rsid w:val="00A41C61"/>
    <w:rsid w:val="00A4263B"/>
    <w:rsid w:val="00A63979"/>
    <w:rsid w:val="00B21F67"/>
    <w:rsid w:val="00B22E75"/>
    <w:rsid w:val="00B754DC"/>
    <w:rsid w:val="00C70438"/>
    <w:rsid w:val="00CB48E1"/>
    <w:rsid w:val="00D06665"/>
    <w:rsid w:val="00D3757B"/>
    <w:rsid w:val="00D42B8A"/>
    <w:rsid w:val="00D564F1"/>
    <w:rsid w:val="00D60F06"/>
    <w:rsid w:val="00D93AE4"/>
    <w:rsid w:val="00DC412C"/>
    <w:rsid w:val="00E106AB"/>
    <w:rsid w:val="00EE7275"/>
    <w:rsid w:val="00EF52C1"/>
    <w:rsid w:val="00F60512"/>
    <w:rsid w:val="00F672A8"/>
    <w:rsid w:val="00FD2F77"/>
    <w:rsid w:val="00FD65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F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185F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85F88"/>
    <w:pPr>
      <w:spacing w:after="140"/>
    </w:pPr>
  </w:style>
  <w:style w:type="paragraph" w:styleId="a5">
    <w:name w:val="List"/>
    <w:basedOn w:val="a4"/>
    <w:rsid w:val="00185F88"/>
    <w:rPr>
      <w:rFonts w:cs="Arial"/>
    </w:rPr>
  </w:style>
  <w:style w:type="paragraph" w:styleId="a6">
    <w:name w:val="caption"/>
    <w:basedOn w:val="a"/>
    <w:qFormat/>
    <w:rsid w:val="00185F8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185F88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05370A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uiPriority w:val="99"/>
    <w:qFormat/>
    <w:rsid w:val="00826B60"/>
    <w:pPr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21495092" Type="http://schemas.microsoft.com/office/2011/relationships/commentsExtended" Target="commentsExtended.xml"/><Relationship Id="rId543287719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9BF64-213D-4A3B-9626-1D6DF760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11</Pages>
  <Words>1758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Юр.лицей</Company>
  <LinksUpToDate>false</LinksUpToDate>
  <CharactersWithSpaces>11762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dc:description/>
  <cp:lastModifiedBy>User</cp:lastModifiedBy>
  <cp:revision>51</cp:revision>
  <dcterms:created xsi:type="dcterms:W3CDTF">2019-11-06T06:10:00Z</dcterms:created>
  <dcterms:modified xsi:type="dcterms:W3CDTF">2025-09-23T14:55:00Z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Юр.лицей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