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1BB" w:rsidRDefault="00F60512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Информация </w:t>
      </w:r>
    </w:p>
    <w:p w:rsidR="004C11BB" w:rsidRDefault="004C11BB">
      <w:pPr>
        <w:spacing w:after="0"/>
        <w:jc w:val="center"/>
        <w:rPr>
          <w:rFonts w:ascii="Times New Roman" w:hAnsi="Times New Roman"/>
          <w:b/>
          <w:sz w:val="24"/>
        </w:rPr>
      </w:pPr>
    </w:p>
    <w:p w:rsidR="004C11BB" w:rsidRDefault="00F60512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 персональном составе педагогических работников  МБОУ «Гимназия «Юридическая» г.Волгодонска на 202</w:t>
      </w:r>
      <w:r w:rsidR="009A64A6">
        <w:rPr>
          <w:rFonts w:ascii="Times New Roman" w:hAnsi="Times New Roman"/>
          <w:b/>
          <w:sz w:val="24"/>
        </w:rPr>
        <w:t>6</w:t>
      </w:r>
      <w:r>
        <w:rPr>
          <w:rFonts w:ascii="Times New Roman" w:hAnsi="Times New Roman"/>
          <w:b/>
          <w:sz w:val="24"/>
        </w:rPr>
        <w:t>-202</w:t>
      </w:r>
      <w:r w:rsidR="009A64A6">
        <w:rPr>
          <w:rFonts w:ascii="Times New Roman" w:hAnsi="Times New Roman"/>
          <w:b/>
          <w:sz w:val="24"/>
        </w:rPr>
        <w:t>7</w:t>
      </w:r>
      <w:r w:rsidR="004F5DC9"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уч</w:t>
      </w:r>
      <w:proofErr w:type="gramStart"/>
      <w:r>
        <w:rPr>
          <w:rFonts w:ascii="Times New Roman" w:hAnsi="Times New Roman"/>
          <w:b/>
          <w:sz w:val="24"/>
        </w:rPr>
        <w:t>.г</w:t>
      </w:r>
      <w:proofErr w:type="gramEnd"/>
      <w:r>
        <w:rPr>
          <w:rFonts w:ascii="Times New Roman" w:hAnsi="Times New Roman"/>
          <w:b/>
          <w:sz w:val="24"/>
        </w:rPr>
        <w:t>од</w:t>
      </w:r>
      <w:proofErr w:type="spellEnd"/>
    </w:p>
    <w:p w:rsidR="004C11BB" w:rsidRDefault="004C11BB">
      <w:pPr>
        <w:spacing w:after="0"/>
        <w:jc w:val="center"/>
        <w:rPr>
          <w:rFonts w:ascii="Times New Roman" w:hAnsi="Times New Roman"/>
          <w:b/>
          <w:sz w:val="24"/>
        </w:rPr>
      </w:pPr>
    </w:p>
    <w:tbl>
      <w:tblPr>
        <w:tblW w:w="16514" w:type="dxa"/>
        <w:jc w:val="center"/>
        <w:tblLook w:val="04A0" w:firstRow="1" w:lastRow="0" w:firstColumn="1" w:lastColumn="0" w:noHBand="0" w:noVBand="1"/>
      </w:tblPr>
      <w:tblGrid>
        <w:gridCol w:w="639"/>
        <w:gridCol w:w="1782"/>
        <w:gridCol w:w="1752"/>
        <w:gridCol w:w="1066"/>
        <w:gridCol w:w="3154"/>
        <w:gridCol w:w="1841"/>
        <w:gridCol w:w="3245"/>
        <w:gridCol w:w="1088"/>
        <w:gridCol w:w="845"/>
        <w:gridCol w:w="557"/>
        <w:gridCol w:w="545"/>
      </w:tblGrid>
      <w:tr w:rsidR="00DF69D8" w:rsidTr="00DF69D8">
        <w:trPr>
          <w:cantSplit/>
          <w:trHeight w:val="1134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</w:rPr>
              <w:t>п</w:t>
            </w:r>
            <w:proofErr w:type="gramEnd"/>
            <w:r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Фамилия, имя, отчество педагога</w:t>
            </w:r>
          </w:p>
          <w:p w:rsidR="004C11BB" w:rsidRDefault="00F60512">
            <w:pPr>
              <w:tabs>
                <w:tab w:val="left" w:pos="67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</w:rPr>
              <w:t>(список всех педагогических   работников ОУ)</w:t>
            </w:r>
          </w:p>
          <w:p w:rsidR="004C11BB" w:rsidRDefault="004C11BB">
            <w:pPr>
              <w:spacing w:after="0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Занимаемая должность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</w:rPr>
              <w:t xml:space="preserve">Возраст 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</w:rPr>
              <w:t>Уровень образования, наименование направления подготовки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Преподаваемый предме</w:t>
            </w:r>
            <w:proofErr w:type="gramStart"/>
            <w:r>
              <w:rPr>
                <w:rFonts w:ascii="Times New Roman" w:hAnsi="Times New Roman"/>
                <w:b/>
                <w:lang w:eastAsia="en-US"/>
              </w:rPr>
              <w:t>т(</w:t>
            </w:r>
            <w:proofErr w:type="gramEnd"/>
            <w:r>
              <w:rPr>
                <w:rFonts w:ascii="Times New Roman" w:hAnsi="Times New Roman"/>
                <w:b/>
                <w:lang w:eastAsia="en-US"/>
              </w:rPr>
              <w:t xml:space="preserve">ы) </w:t>
            </w:r>
          </w:p>
          <w:p w:rsidR="004C11BB" w:rsidRDefault="004C11BB">
            <w:pPr>
              <w:spacing w:after="0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  <w:p w:rsidR="004C11BB" w:rsidRDefault="004C11BB">
            <w:pPr>
              <w:spacing w:after="0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  <w:p w:rsidR="004C11BB" w:rsidRDefault="004C11BB">
            <w:pPr>
              <w:spacing w:after="0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  <w:p w:rsidR="004C11BB" w:rsidRDefault="004C11BB">
            <w:pPr>
              <w:tabs>
                <w:tab w:val="left" w:pos="67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Данные о повышении квалификации, профессиональной переподготовке</w:t>
            </w:r>
          </w:p>
          <w:p w:rsidR="004C11BB" w:rsidRDefault="00F60512">
            <w:pPr>
              <w:tabs>
                <w:tab w:val="left" w:pos="67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</w:rPr>
              <w:t>(учреждение, направление подготовки, год)</w:t>
            </w:r>
          </w:p>
          <w:p w:rsidR="004C11BB" w:rsidRDefault="004C11BB">
            <w:pPr>
              <w:spacing w:after="0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C11BB" w:rsidRDefault="00F60512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Наличие ученой степени, ученого звания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C11BB" w:rsidRDefault="00F60512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Квалификация Категория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C11BB" w:rsidRDefault="00F60512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Общий стаж работы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C11BB" w:rsidRDefault="00F60512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Стаж работы по специальности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4C11BB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Анкудович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Мария Владиславовна</w:t>
            </w:r>
          </w:p>
          <w:p w:rsidR="004C11BB" w:rsidRDefault="004C11BB">
            <w:pPr>
              <w:spacing w:after="0"/>
              <w:rPr>
                <w:rFonts w:ascii="Times New Roman" w:hAnsi="Times New Roman" w:cs="Times New Roman"/>
              </w:rPr>
            </w:pPr>
          </w:p>
          <w:p w:rsidR="004C11BB" w:rsidRDefault="004C11BB">
            <w:pPr>
              <w:spacing w:after="0"/>
              <w:rPr>
                <w:rFonts w:ascii="Times New Roman" w:hAnsi="Times New Roman" w:cs="Times New Roman"/>
              </w:rPr>
            </w:pPr>
          </w:p>
          <w:p w:rsidR="004C11BB" w:rsidRDefault="004C1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9A64A6">
              <w:rPr>
                <w:rFonts w:ascii="Times New Roman" w:hAnsi="Times New Roman" w:cs="Times New Roman"/>
              </w:rPr>
              <w:t xml:space="preserve">8 </w:t>
            </w:r>
            <w:r w:rsidR="008127CB">
              <w:rPr>
                <w:rFonts w:ascii="Times New Roman" w:hAnsi="Times New Roman" w:cs="Times New Roman"/>
              </w:rPr>
              <w:t>лет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Ташкентский Ордена Дружбы народов государственный  педагогический институт имени Низами, 1993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начальные классы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CB48E1" w:rsidP="00CB48E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B48E1">
              <w:rPr>
                <w:rFonts w:ascii="Times New Roman" w:hAnsi="Times New Roman"/>
              </w:rPr>
              <w:t>«Особенности формирования профессиональной компетен</w:t>
            </w:r>
            <w:r w:rsidRPr="00CB48E1">
              <w:rPr>
                <w:rFonts w:ascii="Times New Roman" w:hAnsi="Times New Roman"/>
              </w:rPr>
              <w:t>т</w:t>
            </w:r>
            <w:r w:rsidRPr="00CB48E1">
              <w:rPr>
                <w:rFonts w:ascii="Times New Roman" w:hAnsi="Times New Roman"/>
              </w:rPr>
              <w:t>ности учителя начальных кла</w:t>
            </w:r>
            <w:r w:rsidRPr="00CB48E1">
              <w:rPr>
                <w:rFonts w:ascii="Times New Roman" w:hAnsi="Times New Roman"/>
              </w:rPr>
              <w:t>с</w:t>
            </w:r>
            <w:r w:rsidRPr="00CB48E1">
              <w:rPr>
                <w:rFonts w:ascii="Times New Roman" w:hAnsi="Times New Roman"/>
              </w:rPr>
              <w:t>сов в соответствии с обновле</w:t>
            </w:r>
            <w:r w:rsidRPr="00CB48E1">
              <w:rPr>
                <w:rFonts w:ascii="Times New Roman" w:hAnsi="Times New Roman"/>
              </w:rPr>
              <w:t>н</w:t>
            </w:r>
            <w:r w:rsidRPr="00CB48E1">
              <w:rPr>
                <w:rFonts w:ascii="Times New Roman" w:hAnsi="Times New Roman"/>
              </w:rPr>
              <w:t>ными ФГОС НОО», ВШДА, 31.07.2025г, 72 часа</w:t>
            </w:r>
          </w:p>
          <w:p w:rsidR="009A64A6" w:rsidRDefault="009A64A6" w:rsidP="00CB48E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«Искусственный интеллект в помощь школьному учит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лю», ФГАУ ВО НИЯУ «МИФИ», 18.05.2026, 36 ч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сов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C11B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9A64A6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</w:t>
            </w:r>
            <w:r w:rsidR="009A64A6">
              <w:rPr>
                <w:rFonts w:ascii="Times New Roman" w:hAnsi="Times New Roman"/>
                <w:color w:val="000000" w:themeColor="text1"/>
              </w:rPr>
              <w:t>9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549E" w:rsidRDefault="0004549E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549E" w:rsidRDefault="0004549E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Ананкина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Светлана Владимировна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49E" w:rsidRDefault="0004549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549E" w:rsidRDefault="009A64A6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  <w:r w:rsidR="006C7E32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E32" w:rsidRDefault="006C7E3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Астраханский Государственный Университет, 2017</w:t>
            </w:r>
          </w:p>
          <w:p w:rsidR="0004549E" w:rsidRDefault="006C7E3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49E" w:rsidRDefault="0004549E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начальные классы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49E" w:rsidRDefault="00CB48E1" w:rsidP="0004549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8E1">
              <w:rPr>
                <w:rFonts w:ascii="Times New Roman" w:eastAsia="Times New Roman" w:hAnsi="Times New Roman" w:cs="Times New Roman"/>
                <w:sz w:val="24"/>
                <w:szCs w:val="24"/>
              </w:rPr>
              <w:t>«Внедрение ФОП начальн</w:t>
            </w:r>
            <w:r w:rsidRPr="00CB48E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CB48E1">
              <w:rPr>
                <w:rFonts w:ascii="Times New Roman" w:eastAsia="Times New Roman" w:hAnsi="Times New Roman" w:cs="Times New Roman"/>
                <w:sz w:val="24"/>
                <w:szCs w:val="24"/>
              </w:rPr>
              <w:t>го, основного и среднего общего образования», ООО «Луч знаний», 23.03.2024, 36 часов</w:t>
            </w:r>
          </w:p>
          <w:p w:rsidR="009A64A6" w:rsidRPr="0004549E" w:rsidRDefault="009A64A6" w:rsidP="0004549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«Искусственный интеллект в помощь школьному учит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лю», ФГАУ ВО НИЯУ «МИФИ», 18.05.2026, 36 ч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сов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49E" w:rsidRDefault="0004549E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49E" w:rsidRDefault="00C02E4E" w:rsidP="00C02E4E">
            <w:pPr>
              <w:tabs>
                <w:tab w:val="left" w:pos="6720"/>
              </w:tabs>
              <w:spacing w:after="0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49E" w:rsidRDefault="009A64A6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49E" w:rsidRDefault="009A64A6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16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4C11BB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Бербенцова Елена Степановна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музыки, ИЗО, зам. директора по ВР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9A64A6">
              <w:rPr>
                <w:rFonts w:ascii="Times New Roman" w:hAnsi="Times New Roman" w:cs="Times New Roman"/>
              </w:rPr>
              <w:t>8</w:t>
            </w:r>
            <w:r w:rsidR="0004549E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Таганрогский государственный педагогический институт, 1989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музыка,  </w:t>
            </w:r>
          </w:p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ИЗО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CB48E1" w:rsidP="00CB48E1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48E1">
              <w:rPr>
                <w:rFonts w:ascii="Times New Roman" w:hAnsi="Times New Roman"/>
                <w:sz w:val="24"/>
                <w:szCs w:val="24"/>
              </w:rPr>
              <w:t xml:space="preserve">«Проектная и исследовательская деятельность на уроках музыки в соответствии с ФГОС НОО и ФГОС </w:t>
            </w:r>
            <w:r w:rsidRPr="00CB48E1">
              <w:rPr>
                <w:rFonts w:ascii="Times New Roman" w:hAnsi="Times New Roman"/>
                <w:sz w:val="24"/>
                <w:szCs w:val="24"/>
              </w:rPr>
              <w:lastRenderedPageBreak/>
              <w:t>ООО»</w:t>
            </w:r>
            <w:proofErr w:type="gramStart"/>
            <w:r w:rsidRPr="00CB48E1">
              <w:rPr>
                <w:rFonts w:ascii="Times New Roman" w:hAnsi="Times New Roman"/>
                <w:sz w:val="24"/>
                <w:szCs w:val="24"/>
              </w:rPr>
              <w:t>,В</w:t>
            </w:r>
            <w:proofErr w:type="gramEnd"/>
            <w:r w:rsidRPr="00CB48E1">
              <w:rPr>
                <w:rFonts w:ascii="Times New Roman" w:hAnsi="Times New Roman"/>
                <w:sz w:val="24"/>
                <w:szCs w:val="24"/>
              </w:rPr>
              <w:t>ШДА, 26.06.2024,  г. Екатеринбург, 72 часа</w:t>
            </w:r>
          </w:p>
          <w:p w:rsidR="009A64A6" w:rsidRDefault="009A64A6" w:rsidP="00CB48E1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«Искусственный интеллект в помощь школьному учителю», ФГАУ ВО НИЯУ «МИФИ», 18.05.2026, 36 часов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C11B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  <w:r w:rsidR="009A64A6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9A64A6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31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4C11BB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Болонина Наталья Александровна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</w:t>
            </w:r>
            <w:r w:rsidR="004767B6">
              <w:rPr>
                <w:rFonts w:ascii="Times New Roman" w:hAnsi="Times New Roman" w:cs="Times New Roman"/>
              </w:rPr>
              <w:t xml:space="preserve"> химии,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127CB">
              <w:rPr>
                <w:rFonts w:ascii="Times New Roman" w:hAnsi="Times New Roman" w:cs="Times New Roman"/>
              </w:rPr>
              <w:t xml:space="preserve">информатики, зам </w:t>
            </w:r>
            <w:proofErr w:type="spellStart"/>
            <w:r w:rsidR="008127CB">
              <w:rPr>
                <w:rFonts w:ascii="Times New Roman" w:hAnsi="Times New Roman" w:cs="Times New Roman"/>
              </w:rPr>
              <w:t>дир</w:t>
            </w:r>
            <w:proofErr w:type="spellEnd"/>
            <w:r w:rsidR="008127CB">
              <w:rPr>
                <w:rFonts w:ascii="Times New Roman" w:hAnsi="Times New Roman" w:cs="Times New Roman"/>
              </w:rPr>
              <w:t xml:space="preserve"> по УВР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4767B6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  <w:r w:rsidR="00CB48E1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Армавирский государственный педагогический институ,2000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МОУ ВО СФГА,2015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767B6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Х</w:t>
            </w:r>
            <w:r w:rsidR="00CB48E1">
              <w:rPr>
                <w:rFonts w:ascii="Times New Roman" w:hAnsi="Times New Roman" w:cs="Times New Roman"/>
                <w:lang w:eastAsia="en-US"/>
              </w:rPr>
              <w:t>имия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и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нформатика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8E1" w:rsidRDefault="002037BB" w:rsidP="00CB48E1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48E1" w:rsidRPr="00CB48E1">
              <w:rPr>
                <w:rFonts w:ascii="Times New Roman" w:hAnsi="Times New Roman" w:cs="Times New Roman"/>
                <w:sz w:val="24"/>
                <w:szCs w:val="24"/>
              </w:rPr>
              <w:t xml:space="preserve">«Искусственный интеллект для учителей», ФГАОУ </w:t>
            </w:r>
            <w:proofErr w:type="gramStart"/>
            <w:r w:rsidR="00CB48E1" w:rsidRPr="00CB48E1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="00CB48E1" w:rsidRPr="00CB48E1">
              <w:rPr>
                <w:rFonts w:ascii="Times New Roman" w:hAnsi="Times New Roman" w:cs="Times New Roman"/>
                <w:sz w:val="24"/>
                <w:szCs w:val="24"/>
              </w:rPr>
              <w:t xml:space="preserve"> «Московский физико-технический институт», 14.10.2024г. , 72 часа</w:t>
            </w:r>
          </w:p>
          <w:p w:rsidR="004767B6" w:rsidRPr="008E2472" w:rsidRDefault="004767B6" w:rsidP="00CB48E1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«Искусственный интеллект в помощь школьному учителю», ФГАУ ВО НИЯУ «МИФИ», 18.05.2026, 36 часов</w:t>
            </w:r>
          </w:p>
          <w:p w:rsidR="008E2472" w:rsidRPr="008E2472" w:rsidRDefault="008E2472" w:rsidP="008E2472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2037B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 w:rsidR="004767B6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1</w:t>
            </w:r>
            <w:r w:rsidR="004767B6">
              <w:rPr>
                <w:rFonts w:ascii="Times New Roman" w:hAnsi="Times New Roman"/>
                <w:color w:val="000000" w:themeColor="text1"/>
                <w:lang w:eastAsia="en-US"/>
              </w:rPr>
              <w:t>6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left w:val="single" w:sz="4" w:space="0" w:color="000000"/>
              <w:bottom w:val="single" w:sz="4" w:space="0" w:color="000000"/>
            </w:tcBorders>
          </w:tcPr>
          <w:p w:rsidR="004C11BB" w:rsidRDefault="004C11BB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82" w:type="dxa"/>
            <w:tcBorders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Биляева</w:t>
            </w:r>
            <w:proofErr w:type="spellEnd"/>
            <w:r>
              <w:rPr>
                <w:rFonts w:ascii="Times New Roman" w:hAnsi="Times New Roman"/>
              </w:rPr>
              <w:t xml:space="preserve"> Татьяна Владимировна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педагог-психолог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4767B6">
              <w:rPr>
                <w:rFonts w:ascii="Times New Roman" w:hAnsi="Times New Roman"/>
              </w:rPr>
              <w:t>6 лет</w:t>
            </w:r>
          </w:p>
        </w:tc>
        <w:tc>
          <w:tcPr>
            <w:tcW w:w="3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Государственный Хабаровский университет, </w:t>
            </w:r>
            <w:proofErr w:type="gramStart"/>
            <w:r>
              <w:rPr>
                <w:rFonts w:ascii="Times New Roman" w:hAnsi="Times New Roman"/>
              </w:rPr>
              <w:t>высшее</w:t>
            </w:r>
            <w:proofErr w:type="gramEnd"/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/>
              </w:rPr>
              <w:t>педагог-психолог</w:t>
            </w:r>
          </w:p>
        </w:tc>
        <w:tc>
          <w:tcPr>
            <w:tcW w:w="3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8E1" w:rsidRDefault="004767B6">
            <w:pPr>
              <w:spacing w:after="0"/>
              <w:rPr>
                <w:rFonts w:ascii="Times New Roman" w:hAnsi="Times New Roman"/>
              </w:rPr>
            </w:pPr>
            <w:r w:rsidRPr="00CB48E1">
              <w:rPr>
                <w:rFonts w:ascii="Times New Roman" w:hAnsi="Times New Roman"/>
              </w:rPr>
              <w:t xml:space="preserve"> </w:t>
            </w:r>
            <w:r w:rsidR="00CB48E1" w:rsidRPr="00CB48E1">
              <w:rPr>
                <w:rFonts w:ascii="Times New Roman" w:hAnsi="Times New Roman"/>
              </w:rPr>
              <w:t xml:space="preserve">«Раннее выявление предпосылок </w:t>
            </w:r>
            <w:proofErr w:type="spellStart"/>
            <w:r w:rsidR="00CB48E1" w:rsidRPr="00CB48E1">
              <w:rPr>
                <w:rFonts w:ascii="Times New Roman" w:hAnsi="Times New Roman"/>
              </w:rPr>
              <w:t>девиантного</w:t>
            </w:r>
            <w:proofErr w:type="spellEnd"/>
            <w:r w:rsidR="00CB48E1" w:rsidRPr="00CB48E1">
              <w:rPr>
                <w:rFonts w:ascii="Times New Roman" w:hAnsi="Times New Roman"/>
              </w:rPr>
              <w:t xml:space="preserve"> поведения у детей и подростков и оказание им своевременной педагогической и психологической помощи», ООО «Московский институт профессиональной переподготовки и повышения квалификации педагогов», 16.10.2024, 144 часа</w:t>
            </w:r>
          </w:p>
          <w:p w:rsidR="004767B6" w:rsidRDefault="004767B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«Искусственный интеллект в помощь школьному учителю», ФГАУ ВО НИЯУ «МИФИ», 18.05.2026, 36 часов</w:t>
            </w:r>
          </w:p>
        </w:tc>
        <w:tc>
          <w:tcPr>
            <w:tcW w:w="10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C11B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2</w:t>
            </w:r>
            <w:r w:rsidR="004767B6">
              <w:rPr>
                <w:rFonts w:ascii="Times New Roman" w:hAnsi="Times New Roman"/>
              </w:rPr>
              <w:t>4</w:t>
            </w:r>
          </w:p>
        </w:tc>
        <w:tc>
          <w:tcPr>
            <w:tcW w:w="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767B6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12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4C11BB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Горина </w:t>
            </w:r>
            <w:proofErr w:type="spellStart"/>
            <w:r>
              <w:rPr>
                <w:rFonts w:ascii="Times New Roman" w:hAnsi="Times New Roman" w:cs="Times New Roman"/>
              </w:rPr>
              <w:t>Радмила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Руфатовна</w:t>
            </w:r>
            <w:proofErr w:type="spellEnd"/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математики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4767B6">
              <w:rPr>
                <w:rFonts w:ascii="Times New Roman" w:hAnsi="Times New Roman" w:cs="Times New Roman"/>
              </w:rPr>
              <w:t>6 лет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Таганрогский государственный педагогический институт, 1993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математика  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CB48E1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2E75" w:rsidRPr="00B22E75">
              <w:rPr>
                <w:rFonts w:ascii="Times New Roman" w:hAnsi="Times New Roman" w:cs="Times New Roman"/>
                <w:sz w:val="24"/>
                <w:szCs w:val="24"/>
              </w:rPr>
              <w:t xml:space="preserve">«Проектная и исследовательская деятельность на уроках математики в соответствии с </w:t>
            </w:r>
            <w:r w:rsidR="00B22E75" w:rsidRPr="00B22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ФГОС ООО и ФГОС СОО», ООО «Высшая школа делового администрирования», 144 часа, 2024г.</w:t>
            </w:r>
          </w:p>
          <w:p w:rsidR="004767B6" w:rsidRPr="00B22E75" w:rsidRDefault="004767B6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«Современная концепция преподавания физики в общеобразовательной организации», 31.10.2025 г, 36 часов. </w:t>
            </w:r>
          </w:p>
          <w:p w:rsidR="004C11BB" w:rsidRDefault="009A500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«Искусственный интеллект в помощь школьному учителю», ФГАУ ВО НИЯУ «МИФИ», 18.05.2026, 36 часов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C11B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4767B6">
              <w:rPr>
                <w:rFonts w:ascii="Times New Roman" w:hAnsi="Times New Roman"/>
              </w:rPr>
              <w:t>5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</w:t>
            </w:r>
            <w:r w:rsidR="004767B6">
              <w:rPr>
                <w:rFonts w:ascii="Times New Roman" w:hAnsi="Times New Roman"/>
                <w:color w:val="000000" w:themeColor="text1"/>
              </w:rPr>
              <w:t>5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4C11BB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Горбунова Галина Геннадьевна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истории, общества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4767B6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 лет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Ростовский государственный педагогический институт, 1981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история,</w:t>
            </w:r>
          </w:p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67B6" w:rsidRDefault="00F60512" w:rsidP="00475B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4767B6">
              <w:rPr>
                <w:rFonts w:ascii="Times New Roman" w:hAnsi="Times New Roman" w:cs="Times New Roman"/>
              </w:rPr>
              <w:t>«Преподавание курса «История нашего края» в 5-7 классах. ГАУ ДПО РО «Институт развития образования», 16.03.2026 г, 36 часов</w:t>
            </w:r>
          </w:p>
          <w:p w:rsidR="004767B6" w:rsidRPr="00A0103E" w:rsidRDefault="004767B6" w:rsidP="00475B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«Преподавание истории в основной школе по единым учебникам», 25.02.2026 г, </w:t>
            </w:r>
            <w:r>
              <w:rPr>
                <w:rFonts w:ascii="Times New Roman" w:hAnsi="Times New Roman" w:cs="Times New Roman"/>
              </w:rPr>
              <w:t>ГАУ ДПО РО «Институт развития образования»,</w:t>
            </w:r>
            <w:r w:rsidR="00512023">
              <w:rPr>
                <w:rFonts w:ascii="Times New Roman" w:hAnsi="Times New Roman" w:cs="Times New Roman"/>
                <w:sz w:val="24"/>
                <w:szCs w:val="24"/>
              </w:rPr>
              <w:t xml:space="preserve"> 36 часов</w:t>
            </w:r>
          </w:p>
          <w:p w:rsidR="00A0103E" w:rsidRPr="00A0103E" w:rsidRDefault="009A5002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«Искусственный интеллект в помощь школьному учителю», ФГАУ ВО НИЯУ «МИФИ», 18.05.2026, 36 часов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C11B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767B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767B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43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4C11BB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Дук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 Ивановна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 w:rsidP="00CB48E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</w:t>
            </w:r>
            <w:r w:rsidR="00CB48E1">
              <w:rPr>
                <w:rFonts w:ascii="Times New Roman" w:hAnsi="Times New Roman" w:cs="Times New Roman"/>
              </w:rPr>
              <w:t>ель русского языка и литературы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512023">
              <w:rPr>
                <w:rFonts w:ascii="Times New Roman" w:hAnsi="Times New Roman" w:cs="Times New Roman"/>
              </w:rPr>
              <w:t>4</w:t>
            </w:r>
            <w:r w:rsidR="008127CB">
              <w:rPr>
                <w:rFonts w:ascii="Times New Roman" w:hAnsi="Times New Roman" w:cs="Times New Roman"/>
              </w:rPr>
              <w:t xml:space="preserve"> год</w:t>
            </w:r>
            <w:r w:rsidR="00A0103E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Ростовский государственный педагогический университет, 2000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  <w:p w:rsidR="004C11BB" w:rsidRDefault="004C1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512023" w:rsidP="00512023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язык, литература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B8A" w:rsidRDefault="00512023" w:rsidP="0051202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«Искусственный интеллект в помощь школьному учителю», ФГАУ ВО НИЯУ «МИФИ», 18.05.2026, 36 часов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C11B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51202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33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51202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33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4C11BB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Дворникова Ирина Александровна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физической культуры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512023">
              <w:rPr>
                <w:rFonts w:ascii="Times New Roman" w:hAnsi="Times New Roman" w:cs="Times New Roman"/>
              </w:rPr>
              <w:t>4</w:t>
            </w:r>
            <w:r w:rsidR="008127CB">
              <w:rPr>
                <w:rFonts w:ascii="Times New Roman" w:hAnsi="Times New Roman" w:cs="Times New Roman"/>
              </w:rPr>
              <w:t xml:space="preserve"> года</w:t>
            </w:r>
          </w:p>
          <w:p w:rsidR="004C11BB" w:rsidRDefault="004C11BB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</w:p>
          <w:p w:rsidR="004C11BB" w:rsidRDefault="004C11BB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</w:p>
          <w:p w:rsidR="004C11BB" w:rsidRDefault="004C11BB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</w:p>
          <w:p w:rsidR="004C11BB" w:rsidRDefault="004C11BB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</w:p>
          <w:p w:rsidR="004C11BB" w:rsidRDefault="004C11BB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</w:p>
          <w:p w:rsidR="004C11BB" w:rsidRDefault="004C11BB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ГОУ ВПО РГПУ,2006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03E" w:rsidRDefault="00A0103E" w:rsidP="00CB48E1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103E">
              <w:rPr>
                <w:rFonts w:ascii="Times New Roman" w:hAnsi="Times New Roman" w:cs="Times New Roman"/>
                <w:sz w:val="24"/>
                <w:szCs w:val="24"/>
              </w:rPr>
              <w:t>ООО «Образовательный й центр «ИТ-перемена», «Информационно-коммуникативные технологии в работе учителя физической культуры в соответствии с требованиями обновленного ФГОС», 72 ч, 2023</w:t>
            </w:r>
          </w:p>
          <w:p w:rsidR="00512023" w:rsidRDefault="00512023" w:rsidP="00CB48E1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«Искусственный интеллект в помощь школьному учителю», ФГАУ ВО НИЯУ «МИФИ», 18.05.2026, 36 часов</w:t>
            </w:r>
          </w:p>
          <w:p w:rsidR="00512023" w:rsidRPr="00A0103E" w:rsidRDefault="00512023" w:rsidP="00CB48E1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C11B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  <w:r w:rsidR="00512023">
              <w:rPr>
                <w:rFonts w:ascii="Times New Roman" w:hAnsi="Times New Roman"/>
                <w:color w:val="000000" w:themeColor="text1"/>
              </w:rPr>
              <w:t>5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  <w:r w:rsidR="00512023">
              <w:rPr>
                <w:rFonts w:ascii="Times New Roman" w:hAnsi="Times New Roman"/>
                <w:color w:val="000000" w:themeColor="text1"/>
              </w:rPr>
              <w:t>5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4C11BB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Зуева Оксана Викторовна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512023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  <w:r w:rsidR="00586C2D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Таганрогский государственный педагогический институт, 2001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 </w:t>
            </w:r>
          </w:p>
          <w:p w:rsidR="004C11BB" w:rsidRDefault="004C1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начальные классы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C2D" w:rsidRDefault="00A0103E" w:rsidP="00586C2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586C2D" w:rsidRPr="00586C2D">
              <w:rPr>
                <w:rFonts w:ascii="Times New Roman" w:hAnsi="Times New Roman"/>
              </w:rPr>
              <w:t>«Деятельность классного руководителя в соответствии с ФГОС в условиях современной школы», ООО «Московский институт профессиональной переподготовки и повышения квалификации педагогов», 20.11.2024г, 72 часа</w:t>
            </w:r>
          </w:p>
          <w:p w:rsidR="00512023" w:rsidRDefault="00512023" w:rsidP="00586C2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«Искусственный интеллект в помощь школьному учителю», ФГАУ ВО НИЯУ «МИФИ», 18.05.2026, 36 часов</w:t>
            </w:r>
          </w:p>
          <w:p w:rsidR="00A63979" w:rsidRDefault="00A6397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C11B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В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512023">
              <w:rPr>
                <w:rFonts w:ascii="Times New Roman" w:hAnsi="Times New Roman"/>
              </w:rPr>
              <w:t>4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</w:t>
            </w:r>
            <w:r w:rsidR="00512023">
              <w:rPr>
                <w:rFonts w:ascii="Times New Roman" w:hAnsi="Times New Roman"/>
                <w:color w:val="000000" w:themeColor="text1"/>
              </w:rPr>
              <w:t>4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4C11BB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Калитина Оксана Юрьевна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512023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51 год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Таганрогский государственный педагогический университет, 2003;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ГБОУ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СПО РО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Волгодонскийпедагогический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колледж»</w:t>
            </w:r>
            <w:r w:rsidR="00A4263B">
              <w:rPr>
                <w:rFonts w:ascii="Times New Roman" w:hAnsi="Times New Roman" w:cs="Times New Roman"/>
                <w:color w:val="000000" w:themeColor="text1"/>
              </w:rPr>
              <w:t>1995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начальные классы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512023" w:rsidP="005120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«Содержание и методика преподавания курса «Основы религиозных культур и светской этики» в соответствии с ФГОС» </w:t>
            </w:r>
            <w:r w:rsidRPr="00B22E75">
              <w:rPr>
                <w:rFonts w:ascii="Times New Roman" w:hAnsi="Times New Roman" w:cs="Times New Roman"/>
                <w:sz w:val="24"/>
                <w:szCs w:val="24"/>
              </w:rPr>
              <w:t>ООО «Высшая школа делового администрирования»,</w:t>
            </w:r>
            <w:r>
              <w:rPr>
                <w:rFonts w:ascii="Times New Roman" w:hAnsi="Times New Roman"/>
              </w:rPr>
              <w:t xml:space="preserve"> 01.04.2025 г, 108 часов</w:t>
            </w:r>
          </w:p>
          <w:p w:rsidR="009A5002" w:rsidRDefault="009A5002" w:rsidP="005120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«Искусственный интеллект в помощь школьному учителю», ФГАУ ВО НИЯУ «МИФИ», 18.05.2026, 36 часов</w:t>
            </w:r>
          </w:p>
          <w:p w:rsidR="009A5002" w:rsidRDefault="009A5002" w:rsidP="0051202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C11B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51202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51202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31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4C11BB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A6397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Голенко </w:t>
            </w:r>
            <w:r w:rsidR="00F60512">
              <w:rPr>
                <w:rFonts w:ascii="Times New Roman" w:hAnsi="Times New Roman" w:cs="Times New Roman"/>
              </w:rPr>
              <w:t xml:space="preserve">Наталья Сергеевна 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D0666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Учитель </w:t>
            </w:r>
            <w:r w:rsidR="009108AF">
              <w:rPr>
                <w:rFonts w:ascii="Times New Roman" w:hAnsi="Times New Roman" w:cs="Times New Roman"/>
              </w:rPr>
              <w:t>географии</w:t>
            </w:r>
            <w:r>
              <w:rPr>
                <w:rFonts w:ascii="Times New Roman" w:hAnsi="Times New Roman" w:cs="Times New Roman"/>
              </w:rPr>
              <w:t xml:space="preserve"> и труда (технологии)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512023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EF7" w:rsidRDefault="00F60512" w:rsidP="00714EF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Негосударственное образовательное учреждение высшего образования «Столичная ф</w:t>
            </w:r>
            <w:r w:rsidR="00714EF7">
              <w:rPr>
                <w:rFonts w:ascii="Times New Roman" w:hAnsi="Times New Roman" w:cs="Times New Roman"/>
              </w:rPr>
              <w:t xml:space="preserve">инансово-гуманитарная академия </w:t>
            </w:r>
            <w:r>
              <w:rPr>
                <w:rFonts w:ascii="Times New Roman" w:hAnsi="Times New Roman" w:cs="Times New Roman"/>
              </w:rPr>
              <w:t>Москва»,</w:t>
            </w:r>
            <w:r w:rsidR="00714EF7">
              <w:rPr>
                <w:rFonts w:ascii="Times New Roman" w:hAnsi="Times New Roman" w:cs="Times New Roman"/>
              </w:rPr>
              <w:t xml:space="preserve"> 2015</w:t>
            </w:r>
          </w:p>
          <w:p w:rsidR="004C11BB" w:rsidRDefault="004C11BB">
            <w:pPr>
              <w:spacing w:after="0"/>
              <w:rPr>
                <w:rFonts w:ascii="Times New Roman" w:hAnsi="Times New Roman" w:cs="Times New Roman"/>
              </w:rPr>
            </w:pPr>
          </w:p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6C7E32" w:rsidP="006C7E3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География, труд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979" w:rsidRPr="00EE7275" w:rsidRDefault="00A63979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7275">
              <w:rPr>
                <w:rFonts w:ascii="Times New Roman" w:hAnsi="Times New Roman" w:cs="Times New Roman"/>
                <w:sz w:val="24"/>
                <w:szCs w:val="24"/>
              </w:rPr>
              <w:t>ООО « Уч</w:t>
            </w:r>
            <w:r w:rsidR="00EE7275" w:rsidRPr="00EE727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E7275">
              <w:rPr>
                <w:rFonts w:ascii="Times New Roman" w:hAnsi="Times New Roman" w:cs="Times New Roman"/>
                <w:sz w:val="24"/>
                <w:szCs w:val="24"/>
              </w:rPr>
              <w:t>тель – инфо»</w:t>
            </w:r>
            <w:r w:rsidR="00EE7275" w:rsidRPr="00EE7275">
              <w:rPr>
                <w:rFonts w:ascii="Times New Roman" w:hAnsi="Times New Roman" w:cs="Times New Roman"/>
                <w:sz w:val="24"/>
                <w:szCs w:val="24"/>
              </w:rPr>
              <w:t>, «Содержание и методика преподавания труда (технологии) в соответствии с обновленными ФГОС и ФОП ООО», 72 часа, 2024 г,</w:t>
            </w:r>
          </w:p>
          <w:p w:rsidR="00EE7275" w:rsidRDefault="00EE7275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7275">
              <w:rPr>
                <w:rFonts w:ascii="Times New Roman" w:hAnsi="Times New Roman" w:cs="Times New Roman"/>
                <w:sz w:val="24"/>
                <w:szCs w:val="24"/>
              </w:rPr>
              <w:t>ООО «Высшая школа делового администрирования» « Содержание требований ФОП ООО и СОО: организация образовательного процесса обучающихся по обновленным ФГОС на уроках географии», 144 ч, 2024 г</w:t>
            </w:r>
          </w:p>
          <w:p w:rsidR="00714EF7" w:rsidRDefault="00714EF7" w:rsidP="00714EF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«Искусственный интеллект в помощь школьному учителю», ФГАУ ВО НИЯУ «МИФИ», 18.05.2026, 36 часов</w:t>
            </w:r>
          </w:p>
          <w:p w:rsidR="00714EF7" w:rsidRDefault="00714EF7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C02E4E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586C2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586C2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9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4C11BB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Колодяжная Татьяна Владимировна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Директор, учитель английского языка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714EF7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лет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Таганрогский государственный педагогический институт,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2001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Высшее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иностранный язык 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512" w:rsidRDefault="00586C2D">
            <w:pPr>
              <w:spacing w:after="0"/>
              <w:rPr>
                <w:rFonts w:ascii="Times New Roman" w:hAnsi="Times New Roman"/>
              </w:rPr>
            </w:pPr>
            <w:r w:rsidRPr="00586C2D">
              <w:rPr>
                <w:rFonts w:ascii="Times New Roman" w:hAnsi="Times New Roman" w:cs="Times New Roman"/>
              </w:rPr>
              <w:t>«Менеджмент в образовании», «Московский институт профессиональной переподготовки и повышения квалификации педагогов», 25.06.2025г, 36 часа</w:t>
            </w:r>
          </w:p>
          <w:p w:rsidR="00586C2D" w:rsidRDefault="00586C2D">
            <w:pPr>
              <w:spacing w:after="0"/>
              <w:rPr>
                <w:rFonts w:ascii="Times New Roman" w:hAnsi="Times New Roman"/>
              </w:rPr>
            </w:pPr>
            <w:r w:rsidRPr="00586C2D">
              <w:rPr>
                <w:rFonts w:ascii="Times New Roman" w:hAnsi="Times New Roman"/>
              </w:rPr>
              <w:t xml:space="preserve">«Специфика преподавания английского языка с учетом </w:t>
            </w:r>
            <w:r w:rsidRPr="00586C2D">
              <w:rPr>
                <w:rFonts w:ascii="Times New Roman" w:hAnsi="Times New Roman"/>
              </w:rPr>
              <w:lastRenderedPageBreak/>
              <w:t>требований ФГОС», ООО «Московский институт профессиональной переподготовки и повышения квалификации педагогов», 25.06.2025г, 72 часа</w:t>
            </w:r>
          </w:p>
          <w:p w:rsidR="00C02E4E" w:rsidRDefault="00C02E4E" w:rsidP="00C02E4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«Искусственный интеллект в помощь школьному учителю», ФГАУ ВО НИЯУ «МИФИ», 18.05.2026, 36 часов</w:t>
            </w:r>
          </w:p>
          <w:p w:rsidR="00C02E4E" w:rsidRDefault="00C02E4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</w:rPr>
              <w:lastRenderedPageBreak/>
              <w:t>канд</w:t>
            </w:r>
            <w:proofErr w:type="gramStart"/>
            <w:r>
              <w:rPr>
                <w:rFonts w:ascii="Times New Roman" w:hAnsi="Times New Roman"/>
                <w:color w:val="000000" w:themeColor="text1"/>
              </w:rPr>
              <w:t>.п</w:t>
            </w:r>
            <w:proofErr w:type="gramEnd"/>
            <w:r>
              <w:rPr>
                <w:rFonts w:ascii="Times New Roman" w:hAnsi="Times New Roman"/>
                <w:color w:val="000000" w:themeColor="text1"/>
              </w:rPr>
              <w:t>ед</w:t>
            </w:r>
            <w:proofErr w:type="spellEnd"/>
            <w:r>
              <w:rPr>
                <w:rFonts w:ascii="Times New Roman" w:hAnsi="Times New Roman"/>
                <w:color w:val="000000" w:themeColor="text1"/>
              </w:rPr>
              <w:t>.</w:t>
            </w:r>
          </w:p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наук, доцент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В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714EF7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31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714EF7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31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4C11BB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Куташева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Нина Григорьевна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английского языка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714EF7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 год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РГПИ, 1989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иностранный язык 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A51" w:rsidRDefault="003E6A51" w:rsidP="00586C2D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6C2D" w:rsidRPr="00586C2D">
              <w:rPr>
                <w:rFonts w:ascii="Times New Roman" w:hAnsi="Times New Roman" w:cs="Times New Roman"/>
                <w:sz w:val="24"/>
                <w:szCs w:val="24"/>
              </w:rPr>
              <w:t xml:space="preserve">«Содержание требований ФОП  ООО и СОО организации образовательного процесса обучающихся </w:t>
            </w:r>
            <w:proofErr w:type="gramStart"/>
            <w:r w:rsidR="00586C2D" w:rsidRPr="00586C2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="00586C2D" w:rsidRPr="00586C2D">
              <w:rPr>
                <w:rFonts w:ascii="Times New Roman" w:hAnsi="Times New Roman" w:cs="Times New Roman"/>
                <w:sz w:val="24"/>
                <w:szCs w:val="24"/>
              </w:rPr>
              <w:t xml:space="preserve"> обновленным ФГОС на уроках иностранного языка», ВШДА, 02.07.2024, 144  часа</w:t>
            </w:r>
          </w:p>
          <w:p w:rsidR="00714EF7" w:rsidRDefault="00714EF7" w:rsidP="00714EF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«Искусственный интеллект в помощь школьному учителю», ФГАУ ВО НИЯУ «МИФИ», 18.05.2026, 36 часов</w:t>
            </w:r>
          </w:p>
          <w:p w:rsidR="00714EF7" w:rsidRDefault="00714EF7" w:rsidP="00586C2D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C11B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714EF7">
              <w:rPr>
                <w:rFonts w:ascii="Times New Roman" w:hAnsi="Times New Roman"/>
              </w:rPr>
              <w:t>6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</w:t>
            </w:r>
            <w:r w:rsidR="00714EF7">
              <w:rPr>
                <w:rFonts w:ascii="Times New Roman" w:hAnsi="Times New Roman"/>
                <w:color w:val="000000" w:themeColor="text1"/>
              </w:rPr>
              <w:t>6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4C11BB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Коршунова Татьяна Павловна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математики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714EF7">
              <w:rPr>
                <w:rFonts w:ascii="Times New Roman" w:hAnsi="Times New Roman" w:cs="Times New Roman"/>
              </w:rPr>
              <w:t>8</w:t>
            </w:r>
            <w:r w:rsidR="003E6A51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Магаданский государственный педагогический институт, 1980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  <w:p w:rsidR="004C11BB" w:rsidRDefault="004C11B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математика 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BA0" w:rsidRDefault="00714EF7" w:rsidP="00714E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EF7">
              <w:rPr>
                <w:rFonts w:ascii="Times New Roman" w:hAnsi="Times New Roman" w:cs="Times New Roman"/>
                <w:sz w:val="24"/>
                <w:szCs w:val="24"/>
              </w:rPr>
              <w:t xml:space="preserve">«Совершенствование подходов к оцениванию развернутых ответов экзаменационных работ участников ГИА-9 экспертами предметных комиссий: математики», ЧОУДПО «Институт </w:t>
            </w:r>
            <w:proofErr w:type="spellStart"/>
            <w:r w:rsidRPr="00714EF7">
              <w:rPr>
                <w:rFonts w:ascii="Times New Roman" w:hAnsi="Times New Roman" w:cs="Times New Roman"/>
                <w:sz w:val="24"/>
                <w:szCs w:val="24"/>
              </w:rPr>
              <w:t>переподготовеи</w:t>
            </w:r>
            <w:proofErr w:type="spellEnd"/>
            <w:r w:rsidRPr="00714EF7">
              <w:rPr>
                <w:rFonts w:ascii="Times New Roman" w:hAnsi="Times New Roman" w:cs="Times New Roman"/>
                <w:sz w:val="24"/>
                <w:szCs w:val="24"/>
              </w:rPr>
              <w:t xml:space="preserve"> и повышения квалификации», </w:t>
            </w:r>
            <w:r w:rsidRPr="00714E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01.04.2025 г, 72 часов</w:t>
            </w:r>
          </w:p>
          <w:p w:rsidR="009A5002" w:rsidRPr="00714EF7" w:rsidRDefault="009A5002" w:rsidP="00714E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«Искусственный интеллект в помощь школьному учителю», ФГАУ ВО НИЯУ «МИФИ», 18.05.2026, 36 часов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C11B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В.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</w:t>
            </w:r>
            <w:r w:rsidR="00714EF7"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</w:t>
            </w:r>
            <w:r w:rsidR="00714EF7">
              <w:rPr>
                <w:rFonts w:ascii="Times New Roman" w:hAnsi="Times New Roman"/>
                <w:color w:val="000000" w:themeColor="text1"/>
              </w:rPr>
              <w:t>4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4C11BB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Карпенко Елена Борисовна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У</w:t>
            </w:r>
            <w:r w:rsidR="00D06665">
              <w:rPr>
                <w:rFonts w:ascii="Times New Roman" w:hAnsi="Times New Roman" w:cs="Times New Roman"/>
                <w:color w:val="000000" w:themeColor="text1"/>
              </w:rPr>
              <w:t xml:space="preserve">читель физической культуры и </w:t>
            </w:r>
          </w:p>
          <w:p w:rsidR="00D06665" w:rsidRDefault="00D0666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Преподаватель ОБЗР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714EF7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61 год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Латвийский государственный институт физической культуры,  1986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высшее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физическая культура</w:t>
            </w:r>
            <w:r w:rsidR="00714EF7">
              <w:rPr>
                <w:rFonts w:ascii="Times New Roman" w:hAnsi="Times New Roman" w:cs="Times New Roman"/>
                <w:color w:val="000000" w:themeColor="text1"/>
                <w:lang w:eastAsia="en-US"/>
              </w:rPr>
              <w:t>, ОБЗР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586C2D" w:rsidP="00586C2D">
            <w:pPr>
              <w:spacing w:after="0"/>
              <w:rPr>
                <w:rFonts w:ascii="Times New Roman" w:hAnsi="Times New Roman"/>
              </w:rPr>
            </w:pPr>
            <w:proofErr w:type="gramStart"/>
            <w:r w:rsidRPr="00586C2D">
              <w:rPr>
                <w:rFonts w:ascii="Times New Roman" w:hAnsi="Times New Roman"/>
              </w:rPr>
              <w:t>«Содержание требований ФОП НОО, ООО и СОО: организация образовательного процесса обучающихся по обновленным ФГОС на уроках физической культуры», ВШДА, г. Екатеринбург, 25.06.25, 72 часа</w:t>
            </w:r>
            <w:proofErr w:type="gramEnd"/>
          </w:p>
          <w:p w:rsidR="0050553E" w:rsidRDefault="0050553E" w:rsidP="00586C2D">
            <w:pPr>
              <w:spacing w:after="0"/>
              <w:rPr>
                <w:rFonts w:ascii="Times New Roman" w:hAnsi="Times New Roman"/>
              </w:rPr>
            </w:pPr>
            <w:r w:rsidRPr="0050553E">
              <w:rPr>
                <w:rFonts w:ascii="Times New Roman" w:hAnsi="Times New Roman"/>
              </w:rPr>
              <w:t>«Учебный предмет ОБЗР практико-ориентированное обучение», ГАУ ДПО РО «Институт развития образования», 01.11.2024г, 24 часа</w:t>
            </w:r>
          </w:p>
          <w:p w:rsidR="009A5002" w:rsidRDefault="009A5002" w:rsidP="00586C2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«Искусственный интеллект в помощь школьному учителю», ФГАУ ВО НИЯУ «МИФИ», 18.05.2026, 36 часов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C11B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В.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3</w:t>
            </w:r>
            <w:r w:rsidR="00714EF7">
              <w:rPr>
                <w:rFonts w:ascii="Times New Roman" w:hAnsi="Times New Roman"/>
                <w:color w:val="000000" w:themeColor="text1"/>
                <w:lang w:eastAsia="en-US"/>
              </w:rPr>
              <w:t>7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3</w:t>
            </w:r>
            <w:r w:rsidR="00714EF7">
              <w:rPr>
                <w:rFonts w:ascii="Times New Roman" w:hAnsi="Times New Roman"/>
                <w:color w:val="000000" w:themeColor="text1"/>
                <w:lang w:eastAsia="en-US"/>
              </w:rPr>
              <w:t>7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4C11BB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D0666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Король Оксана Юрьевна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9108AF" w:rsidP="00D0666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 xml:space="preserve">Учитель </w:t>
            </w:r>
            <w:r w:rsidR="00D06665">
              <w:rPr>
                <w:rFonts w:ascii="Times New Roman" w:hAnsi="Times New Roman" w:cs="Times New Roman"/>
                <w:color w:val="000000" w:themeColor="text1"/>
              </w:rPr>
              <w:t>английского языка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714EF7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42 года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A204AD" w:rsidP="009108A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ФГАО  УВПО «Южный федеральный университет»,2013г</w:t>
            </w:r>
          </w:p>
          <w:p w:rsidR="00A204AD" w:rsidRDefault="00A204AD" w:rsidP="009108A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высшее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6C7E3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Иностранный язык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50553E" w:rsidP="00475B1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0553E">
              <w:rPr>
                <w:rFonts w:ascii="Times New Roman" w:hAnsi="Times New Roman" w:cs="Times New Roman"/>
                <w:sz w:val="24"/>
                <w:szCs w:val="24"/>
              </w:rPr>
              <w:t xml:space="preserve">«Организация образовательного процесса для обучающихся с ОВЗ в условиях реализации </w:t>
            </w:r>
            <w:proofErr w:type="spellStart"/>
            <w:r w:rsidRPr="0050553E">
              <w:rPr>
                <w:rFonts w:ascii="Times New Roman" w:hAnsi="Times New Roman" w:cs="Times New Roman"/>
                <w:sz w:val="24"/>
                <w:szCs w:val="24"/>
              </w:rPr>
              <w:t>ФГОС</w:t>
            </w:r>
            <w:proofErr w:type="gramStart"/>
            <w:r w:rsidRPr="0050553E">
              <w:rPr>
                <w:rFonts w:ascii="Times New Roman" w:hAnsi="Times New Roman" w:cs="Times New Roman"/>
                <w:sz w:val="24"/>
                <w:szCs w:val="24"/>
              </w:rPr>
              <w:t>:и</w:t>
            </w:r>
            <w:proofErr w:type="gramEnd"/>
            <w:r w:rsidRPr="0050553E">
              <w:rPr>
                <w:rFonts w:ascii="Times New Roman" w:hAnsi="Times New Roman" w:cs="Times New Roman"/>
                <w:sz w:val="24"/>
                <w:szCs w:val="24"/>
              </w:rPr>
              <w:t>нклюзивное</w:t>
            </w:r>
            <w:proofErr w:type="spellEnd"/>
            <w:r w:rsidRPr="0050553E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образование,  индивидуальный план, адаптированные образовательные программы», ВШДА, 05.11.2024г, 72 часа</w:t>
            </w:r>
          </w:p>
          <w:p w:rsidR="00475B15" w:rsidRDefault="00475B15" w:rsidP="00475B1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«Нормативное правовое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обеспечение государственной итоговой аттестации по образовательным программам основного общего образования», </w:t>
            </w:r>
            <w:r w:rsidRPr="0050553E">
              <w:rPr>
                <w:rFonts w:ascii="Times New Roman" w:hAnsi="Times New Roman"/>
              </w:rPr>
              <w:t xml:space="preserve">ГАУ ДПО РО «Институт развития образования»,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24.04.2026 г, 36 часов</w:t>
            </w:r>
          </w:p>
          <w:p w:rsidR="009A5002" w:rsidRPr="0050553E" w:rsidRDefault="009A5002" w:rsidP="00475B1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«Искусственный интеллект в помощь школьному учителю», ФГАУ ВО НИЯУ «МИФИ», 18.05.2026, 36 часов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C11B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9108AF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-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75B15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20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75B15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20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4C11BB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Мартыненко Алексей Васильевич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75B1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истории, права, обществознания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475B15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 лет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ГОУ ВПО «ЮФУ», 2009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ГОУ ВПО «Ростовский государственный педагогический университет», 2002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история, обществознание  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B15" w:rsidRDefault="00475B15" w:rsidP="00475B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«Преподавание курса «История нашего края» в 5-7 классах. ГАУ ДПО РО «Институт развития образования», 16.03.2026 г, 36 часов</w:t>
            </w:r>
          </w:p>
          <w:p w:rsidR="00475B15" w:rsidRPr="00A0103E" w:rsidRDefault="00475B15" w:rsidP="00475B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«Преподавание истории в основной школе по единым учебникам», 25.02.2026 г, </w:t>
            </w:r>
            <w:r>
              <w:rPr>
                <w:rFonts w:ascii="Times New Roman" w:hAnsi="Times New Roman" w:cs="Times New Roman"/>
              </w:rPr>
              <w:t>ГАУ ДПО РО «Институт развития образования»,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36 часов</w:t>
            </w:r>
          </w:p>
          <w:p w:rsidR="00B21F67" w:rsidRDefault="009A500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«Искусственный интеллект в помощь школьному учителю», ФГАУ ВО НИЯУ «МИФИ», 18.05.2026, 36 часов</w:t>
            </w:r>
          </w:p>
          <w:p w:rsidR="00B21F67" w:rsidRDefault="00B21F67">
            <w:pPr>
              <w:spacing w:after="0"/>
              <w:rPr>
                <w:rFonts w:ascii="Times New Roman" w:hAnsi="Times New Roman"/>
                <w:vanish/>
              </w:rPr>
            </w:pPr>
          </w:p>
          <w:p w:rsidR="004C11BB" w:rsidRDefault="004C11BB">
            <w:pPr>
              <w:spacing w:after="0"/>
              <w:rPr>
                <w:rFonts w:ascii="Times New Roman" w:hAnsi="Times New Roman"/>
                <w:vanish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C11B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0553E">
              <w:rPr>
                <w:rFonts w:ascii="Times New Roman" w:hAnsi="Times New Roman"/>
              </w:rPr>
              <w:t>4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2</w:t>
            </w:r>
            <w:r w:rsidR="0050553E">
              <w:rPr>
                <w:rFonts w:ascii="Times New Roman" w:hAnsi="Times New Roman"/>
              </w:rPr>
              <w:t>4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4C11BB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Мамедова Тамара Петровна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26F7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биологии, труд (технологии)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475B15">
              <w:rPr>
                <w:rFonts w:ascii="Times New Roman" w:hAnsi="Times New Roman" w:cs="Times New Roman"/>
              </w:rPr>
              <w:t>4</w:t>
            </w:r>
            <w:r w:rsidR="008E2472">
              <w:rPr>
                <w:rFonts w:ascii="Times New Roman" w:hAnsi="Times New Roman" w:cs="Times New Roman"/>
              </w:rPr>
              <w:t xml:space="preserve"> </w:t>
            </w:r>
            <w:r w:rsidR="009108AF">
              <w:rPr>
                <w:rFonts w:ascii="Times New Roman" w:hAnsi="Times New Roman" w:cs="Times New Roman"/>
              </w:rPr>
              <w:t xml:space="preserve"> год</w:t>
            </w:r>
            <w:r w:rsidR="00426F7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Ташкентский Ордена Дружбы народов государственный  педагогический институт имени Низами, 1984г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6C7E3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</w:t>
            </w:r>
            <w:r w:rsidR="00F60512">
              <w:rPr>
                <w:rFonts w:ascii="Times New Roman" w:hAnsi="Times New Roman" w:cs="Times New Roman"/>
              </w:rPr>
              <w:t>, биология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F70" w:rsidRDefault="00426F70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6F57">
              <w:rPr>
                <w:rFonts w:ascii="Times New Roman" w:hAnsi="Times New Roman" w:cs="Times New Roman"/>
                <w:sz w:val="24"/>
                <w:szCs w:val="24"/>
              </w:rPr>
              <w:t xml:space="preserve">ООО «Московский институт профессиональной переподготовки и повышения квалификации педагогов», «Специфика преподавания технологии с учетом реализации ФГОС», </w:t>
            </w:r>
            <w:r w:rsidR="00526F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72 ч, 2023г</w:t>
            </w:r>
          </w:p>
          <w:p w:rsidR="00526F57" w:rsidRDefault="00526F57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«Московский институт профессиональной переподготовки и повышения квалификации педагогов», «Инновационные технологии обучения биологии как основа реализации ФГОС», 36 ч, 2023г</w:t>
            </w:r>
          </w:p>
          <w:p w:rsidR="00475B15" w:rsidRDefault="00475B15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«ГИА как средство проверки и оценки компетенций учащихся по биологии», ООО «Московский институт профессиональной переподготовки и повышения квалификации педагогов», 10.04.2024 г. 36 часов</w:t>
            </w:r>
          </w:p>
          <w:p w:rsidR="00F60512" w:rsidRDefault="009A5002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«Искусственный интеллект в помощь школьному учителю», ФГАУ ВО НИЯУ «МИФИ», 18.05.2026, 36 часов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C11B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</w:t>
            </w:r>
            <w:r w:rsidR="00475B15">
              <w:rPr>
                <w:rFonts w:ascii="Times New Roman" w:hAnsi="Times New Roman"/>
                <w:color w:val="000000" w:themeColor="text1"/>
              </w:rPr>
              <w:t>6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</w:t>
            </w:r>
            <w:r w:rsidR="00475B15">
              <w:rPr>
                <w:rFonts w:ascii="Times New Roman" w:hAnsi="Times New Roman"/>
                <w:color w:val="000000" w:themeColor="text1"/>
              </w:rPr>
              <w:t>6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4C11BB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Мурылева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Светлана Владимировна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475B15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 год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Новошахтинский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горно-экономический колледж</w:t>
            </w:r>
            <w:r w:rsidR="00526F57">
              <w:rPr>
                <w:rFonts w:ascii="Times New Roman" w:hAnsi="Times New Roman" w:cs="Times New Roman"/>
              </w:rPr>
              <w:t xml:space="preserve">, 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 и литература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F57" w:rsidRDefault="003C4EDA" w:rsidP="009A500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«Проектирование и проведение современного урока русского языка с учетом реализации ФГОС основного и среднего общего образования нового поколения»,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ООО «Московский институт профессиональной переподготовки и повышения квалификации педагогов»,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3C4EDA">
              <w:rPr>
                <w:rFonts w:ascii="Times New Roman" w:hAnsi="Times New Roman"/>
              </w:rPr>
              <w:t>18.07.2025 г</w:t>
            </w:r>
            <w:r>
              <w:rPr>
                <w:rFonts w:ascii="Times New Roman" w:hAnsi="Times New Roman"/>
                <w:b/>
              </w:rPr>
              <w:t xml:space="preserve">, </w:t>
            </w:r>
            <w:r w:rsidRPr="003C4EDA">
              <w:rPr>
                <w:rFonts w:ascii="Times New Roman" w:hAnsi="Times New Roman"/>
              </w:rPr>
              <w:t>144 часа</w:t>
            </w:r>
            <w:r w:rsidR="009A5002">
              <w:rPr>
                <w:rFonts w:ascii="Times New Roman" w:hAnsi="Times New Roman"/>
              </w:rPr>
              <w:t>,</w:t>
            </w:r>
          </w:p>
          <w:p w:rsidR="009A5002" w:rsidRDefault="009A5002" w:rsidP="009A500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«Искусственный интеллект в </w:t>
            </w:r>
            <w:r>
              <w:rPr>
                <w:rFonts w:ascii="Times New Roman" w:hAnsi="Times New Roman"/>
              </w:rPr>
              <w:lastRenderedPageBreak/>
              <w:t>помощь школьному учителю», ФГАУ ВО НИЯУ «МИФИ», 18.05.2026, 36 часов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C11B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3C4EDA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</w:t>
            </w:r>
            <w:r w:rsidR="00526F57">
              <w:rPr>
                <w:rFonts w:ascii="Times New Roman" w:hAnsi="Times New Roman"/>
                <w:color w:val="000000" w:themeColor="text1"/>
              </w:rPr>
              <w:t>7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3C4EDA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4C11BB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Пиотровская Вера Алексеевна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3C4EDA">
              <w:rPr>
                <w:rFonts w:ascii="Times New Roman" w:hAnsi="Times New Roman" w:cs="Times New Roman"/>
              </w:rPr>
              <w:t>5 лет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Константиновский педагогический колледж, 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РИНХ, филиал г. Волгодонск</w:t>
            </w:r>
            <w:r w:rsidR="00526F5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2000;</w:t>
            </w:r>
          </w:p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начальные классы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F67" w:rsidRPr="003C4EDA" w:rsidRDefault="003C4EDA" w:rsidP="00B21F6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ГАУ ДПО РО «Институт развития образования»,</w:t>
            </w:r>
            <w:r w:rsidR="00B21F67" w:rsidRPr="003C4EDA">
              <w:rPr>
                <w:rFonts w:ascii="Times New Roman" w:hAnsi="Times New Roman"/>
              </w:rPr>
              <w:t xml:space="preserve"> </w:t>
            </w:r>
            <w:r w:rsidRPr="003C4EDA">
              <w:rPr>
                <w:rFonts w:ascii="Times New Roman" w:hAnsi="Times New Roman"/>
              </w:rPr>
              <w:t>«Преподавание шахмат в системе общего и дополнительного образования», 17.10.2025 г, 72 часа</w:t>
            </w:r>
          </w:p>
          <w:p w:rsidR="0050553E" w:rsidRDefault="003C4EDA" w:rsidP="00B21F67">
            <w:pPr>
              <w:spacing w:after="0"/>
              <w:rPr>
                <w:rFonts w:ascii="Times New Roman" w:hAnsi="Times New Roman"/>
              </w:rPr>
            </w:pPr>
            <w:r w:rsidRPr="0050553E">
              <w:rPr>
                <w:rFonts w:ascii="Times New Roman" w:hAnsi="Times New Roman"/>
              </w:rPr>
              <w:t xml:space="preserve"> </w:t>
            </w:r>
            <w:r w:rsidR="0050553E" w:rsidRPr="0050553E">
              <w:rPr>
                <w:rFonts w:ascii="Times New Roman" w:hAnsi="Times New Roman"/>
              </w:rPr>
              <w:t>«Внедрение ФОП НОО: требования и особенности организации образовательного процесса», ВШДА, 04.02.2025, 36 часов</w:t>
            </w:r>
          </w:p>
          <w:p w:rsidR="009A5002" w:rsidRDefault="009A5002" w:rsidP="00B21F6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«Искусственный интеллект в помощь школьному учителю», ФГАУ ВО НИЯУ «МИФИ», 18.05.2026, 36 часов</w:t>
            </w:r>
          </w:p>
          <w:p w:rsidR="00B21F67" w:rsidRDefault="00B21F67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C11B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  <w:r w:rsidR="00DF69D8">
              <w:rPr>
                <w:rFonts w:ascii="Times New Roman" w:hAnsi="Times New Roman"/>
                <w:color w:val="000000" w:themeColor="text1"/>
              </w:rPr>
              <w:t>9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  <w:r w:rsidR="00DF69D8">
              <w:rPr>
                <w:rFonts w:ascii="Times New Roman" w:hAnsi="Times New Roman"/>
                <w:color w:val="000000" w:themeColor="text1"/>
              </w:rPr>
              <w:t>9</w:t>
            </w:r>
          </w:p>
        </w:tc>
      </w:tr>
      <w:tr w:rsidR="00DF69D8" w:rsidTr="00DF69D8">
        <w:trPr>
          <w:trHeight w:val="412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4C11BB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Ржевская Екатерина Васильевна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DF69D8">
              <w:rPr>
                <w:rFonts w:ascii="Times New Roman" w:hAnsi="Times New Roman" w:cs="Times New Roman"/>
              </w:rPr>
              <w:t>7</w:t>
            </w:r>
            <w:r w:rsidR="00A41C61">
              <w:rPr>
                <w:rFonts w:ascii="Times New Roman" w:hAnsi="Times New Roman" w:cs="Times New Roman"/>
              </w:rPr>
              <w:t xml:space="preserve">  лет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72A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Ростовский государственный педагогический университет, 2002г, </w:t>
            </w:r>
            <w:proofErr w:type="gramStart"/>
            <w:r w:rsidR="00EF52C1">
              <w:rPr>
                <w:rFonts w:ascii="Times New Roman" w:hAnsi="Times New Roman" w:cs="Times New Roman"/>
              </w:rPr>
              <w:t>высшее</w:t>
            </w:r>
            <w:proofErr w:type="gramEnd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начальные классы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2A8" w:rsidRDefault="00F672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ГБОУ  ДПО «Ростовский институт повышения квалификации и профессиональной переподготовки работников образования», «Организация и содержание внеурочной деятельно</w:t>
            </w:r>
            <w:r w:rsidR="00DB09D3">
              <w:rPr>
                <w:rFonts w:ascii="Times New Roman" w:hAnsi="Times New Roman"/>
              </w:rPr>
              <w:t>сти в условиях ФГОС», 72 ч, 2024</w:t>
            </w:r>
          </w:p>
          <w:p w:rsidR="00F672A8" w:rsidRDefault="00F672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ГБПОУ РО «Волгодонский педагогический колледж», «Основы религиозных культ</w:t>
            </w:r>
            <w:r w:rsidR="00DB09D3">
              <w:rPr>
                <w:rFonts w:ascii="Times New Roman" w:hAnsi="Times New Roman"/>
              </w:rPr>
              <w:t>ур и светской этики», 72 ч, 2024</w:t>
            </w:r>
            <w:r>
              <w:rPr>
                <w:rFonts w:ascii="Times New Roman" w:hAnsi="Times New Roman"/>
              </w:rPr>
              <w:t>г</w:t>
            </w:r>
          </w:p>
          <w:p w:rsidR="00DF69D8" w:rsidRDefault="00DF69D8" w:rsidP="00DF69D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«Искусственный интеллект в помощь школьному учителю», </w:t>
            </w:r>
            <w:r>
              <w:rPr>
                <w:rFonts w:ascii="Times New Roman" w:hAnsi="Times New Roman"/>
              </w:rPr>
              <w:lastRenderedPageBreak/>
              <w:t>ФГАУ ВО НИЯУ «МИФИ», 18.05.2026, 36 часов</w:t>
            </w:r>
          </w:p>
          <w:p w:rsidR="00DF69D8" w:rsidRDefault="00DF69D8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C11B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DF69D8">
              <w:rPr>
                <w:rFonts w:ascii="Times New Roman" w:hAnsi="Times New Roman"/>
              </w:rPr>
              <w:t>7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  <w:r w:rsidR="00DF69D8">
              <w:rPr>
                <w:rFonts w:ascii="Times New Roman" w:hAnsi="Times New Roman"/>
                <w:color w:val="000000" w:themeColor="text1"/>
              </w:rPr>
              <w:t>7</w:t>
            </w:r>
          </w:p>
        </w:tc>
      </w:tr>
      <w:tr w:rsidR="00DF69D8" w:rsidTr="00DF69D8">
        <w:trPr>
          <w:trHeight w:val="3818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4C11BB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Шалихманова Елена Николаевна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английского языка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DF69D8">
              <w:rPr>
                <w:rFonts w:ascii="Times New Roman" w:hAnsi="Times New Roman" w:cs="Times New Roman"/>
              </w:rPr>
              <w:t>6 лет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Алма-атинский педагогический институт иностранных языков, 1985</w:t>
            </w:r>
          </w:p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иностранный язык 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73381D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0512">
              <w:rPr>
                <w:rFonts w:ascii="Times New Roman" w:hAnsi="Times New Roman" w:cs="Times New Roman"/>
                <w:sz w:val="24"/>
                <w:szCs w:val="24"/>
              </w:rPr>
              <w:t xml:space="preserve">«Реализация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требований </w:t>
            </w:r>
            <w:r w:rsidR="00F60512">
              <w:rPr>
                <w:rFonts w:ascii="Times New Roman" w:hAnsi="Times New Roman" w:cs="Times New Roman"/>
                <w:sz w:val="24"/>
                <w:szCs w:val="24"/>
              </w:rPr>
              <w:t xml:space="preserve">обновленных ФГОС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НОО,</w:t>
            </w:r>
            <w:r w:rsidR="00F60512">
              <w:rPr>
                <w:rFonts w:ascii="Times New Roman" w:hAnsi="Times New Roman" w:cs="Times New Roman"/>
                <w:sz w:val="24"/>
                <w:szCs w:val="24"/>
              </w:rPr>
              <w:t xml:space="preserve"> ООО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СОО</w:t>
            </w:r>
            <w:r w:rsidR="00F60512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учителя»,  в объеме 36 часов, ГБУ ДПО РО </w:t>
            </w:r>
            <w:proofErr w:type="spellStart"/>
            <w:r w:rsidR="00F60512">
              <w:rPr>
                <w:rFonts w:ascii="Times New Roman" w:hAnsi="Times New Roman" w:cs="Times New Roman"/>
                <w:sz w:val="24"/>
                <w:szCs w:val="24"/>
              </w:rPr>
              <w:t>РИПКиППРО</w:t>
            </w:r>
            <w:proofErr w:type="spellEnd"/>
            <w:r w:rsidR="00F60512">
              <w:rPr>
                <w:rFonts w:ascii="Times New Roman" w:hAnsi="Times New Roman" w:cs="Times New Roman"/>
                <w:sz w:val="24"/>
                <w:szCs w:val="24"/>
              </w:rPr>
              <w:t>, 2022год</w:t>
            </w:r>
          </w:p>
          <w:p w:rsidR="00EF53AA" w:rsidRDefault="00EF53AA" w:rsidP="00EF53AA">
            <w:pPr>
              <w:spacing w:after="0"/>
              <w:rPr>
                <w:rFonts w:ascii="Times New Roman" w:hAnsi="Times New Roman"/>
              </w:rPr>
            </w:pPr>
            <w:r w:rsidRPr="0050553E">
              <w:rPr>
                <w:rFonts w:ascii="Times New Roman" w:hAnsi="Times New Roman"/>
              </w:rPr>
              <w:t>«Внедрение ФОП НОО: требования и особенности организации образовательного процесса», ВШДА, 04.02.2025, 36 часов</w:t>
            </w:r>
          </w:p>
          <w:p w:rsidR="0073381D" w:rsidRDefault="0073381D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4C11B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DF69D8">
              <w:rPr>
                <w:rFonts w:ascii="Times New Roman" w:hAnsi="Times New Roman"/>
              </w:rPr>
              <w:t>9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1BB" w:rsidRDefault="00F6051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3</w:t>
            </w:r>
            <w:r w:rsidR="00DF69D8">
              <w:rPr>
                <w:rFonts w:ascii="Times New Roman" w:hAnsi="Times New Roman"/>
              </w:rPr>
              <w:t>9</w:t>
            </w:r>
          </w:p>
        </w:tc>
      </w:tr>
      <w:tr w:rsidR="00DF69D8" w:rsidTr="00DF69D8">
        <w:trPr>
          <w:trHeight w:val="3818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52C1" w:rsidRDefault="00EF52C1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52C1" w:rsidRDefault="00DB09D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Маринченко Надежда Николаевна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2C1" w:rsidRDefault="00DB09D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52C1" w:rsidRDefault="00EF53AA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 лет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2C1" w:rsidRDefault="00EF53AA" w:rsidP="00EF52C1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</w:rPr>
              <w:t>,  Таганрогский государственный педагогический институт, 1992 г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2C1" w:rsidRDefault="00EF53AA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3AA" w:rsidRDefault="00EF53AA" w:rsidP="00EF53AA">
            <w:pPr>
              <w:spacing w:after="0"/>
              <w:rPr>
                <w:rFonts w:ascii="Times New Roman" w:hAnsi="Times New Roman"/>
              </w:rPr>
            </w:pPr>
            <w:r w:rsidRPr="0050553E">
              <w:rPr>
                <w:rFonts w:ascii="Times New Roman" w:hAnsi="Times New Roman"/>
              </w:rPr>
              <w:t>«Внедрение ФОП НОО: требования и особенности организации образовательного процесса», ВШДА, 04.02.2025, 36 часов</w:t>
            </w:r>
          </w:p>
          <w:p w:rsidR="00DF69D8" w:rsidRPr="00A1484B" w:rsidRDefault="00DF69D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2C1" w:rsidRDefault="00EF53AA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2C1" w:rsidRDefault="00EF53AA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2C1" w:rsidRDefault="00EF53AA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2C1" w:rsidRDefault="00EF53AA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</w:tr>
      <w:tr w:rsidR="00DF69D8" w:rsidTr="008F6B5B">
        <w:trPr>
          <w:trHeight w:val="1833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757B" w:rsidRDefault="00D3757B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757B" w:rsidRDefault="00D3757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Новосельцева Алина Николаевна 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57B" w:rsidRDefault="00C02E4E" w:rsidP="00C02E4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математики, физики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757B" w:rsidRDefault="00DF69D8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 год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57B" w:rsidRDefault="008009C9" w:rsidP="00EF52C1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ВИТИ НИЯУ МИФИ, менеджмент</w:t>
            </w:r>
            <w:r w:rsidR="00D60F06">
              <w:rPr>
                <w:rFonts w:ascii="Times New Roman" w:hAnsi="Times New Roman" w:cs="Times New Roman"/>
                <w:color w:val="000000" w:themeColor="text1"/>
              </w:rPr>
              <w:t>, 2017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57B" w:rsidRDefault="00D3757B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математики, физики, информатика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9D8" w:rsidRDefault="008009C9" w:rsidP="008F6B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 центр повышения квалификации» г. Рязань, «Педагогика. Методика преподавания физики, математики и информатики», 254 часа, 2025г</w:t>
            </w:r>
            <w:r w:rsidR="00DF69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3757B" w:rsidRDefault="00DF69D8" w:rsidP="008F6B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ФГБОУ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«Волгоградский государственный социально-педагогический университет», «Современная концепция преподавания физики в общеобразовательной организации», 07.05.2026, 36 часов, </w:t>
            </w:r>
          </w:p>
          <w:p w:rsidR="008F6B5B" w:rsidRPr="003976CD" w:rsidRDefault="008F6B5B" w:rsidP="008F6B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ГАУ ДПО РО «Институт развития образования». «Нормативное правовое обеспечение государственной итоговой аттестации по образовательным программам основного общего   образования»,27.03.2026 г, 36 часов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57B" w:rsidRDefault="00D3757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57B" w:rsidRDefault="00C02E4E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57B" w:rsidRDefault="00DF69D8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57B" w:rsidRDefault="00DF69D8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CC4301" w:rsidTr="008F6B5B">
        <w:trPr>
          <w:trHeight w:val="1833"/>
          <w:jc w:val="center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301" w:rsidRDefault="00CC4301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301" w:rsidRDefault="00EF53AA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Маргарита Николаевна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301" w:rsidRDefault="00EF53A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4301" w:rsidRDefault="00EF53AA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лет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301" w:rsidRDefault="00EF53AA" w:rsidP="00EF52C1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Среднее профессиональное,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Волгодонское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педагогическое училище, 1987 г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301" w:rsidRDefault="00EF53AA">
            <w:pPr>
              <w:tabs>
                <w:tab w:val="left" w:pos="672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3AA" w:rsidRDefault="00EF53AA" w:rsidP="00EF53AA">
            <w:pPr>
              <w:spacing w:after="0"/>
              <w:rPr>
                <w:rFonts w:ascii="Times New Roman" w:hAnsi="Times New Roman"/>
              </w:rPr>
            </w:pPr>
            <w:r w:rsidRPr="0050553E">
              <w:rPr>
                <w:rFonts w:ascii="Times New Roman" w:hAnsi="Times New Roman"/>
              </w:rPr>
              <w:t>«Внедрение ФОП НОО: требования и особенности организации образовательного процесса», ВШДА, 04.02.2025, 36 часов</w:t>
            </w:r>
          </w:p>
          <w:p w:rsidR="00CC4301" w:rsidRDefault="00CC4301" w:rsidP="008F6B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301" w:rsidRDefault="00EF53AA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301" w:rsidRDefault="00EF53AA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301" w:rsidRDefault="00EF53AA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301" w:rsidRDefault="00EF53AA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</w:p>
        </w:tc>
      </w:tr>
    </w:tbl>
    <w:p w:rsidR="00E106AB" w:rsidRDefault="00E106AB">
      <w:bookmarkStart w:id="0" w:name="_GoBack"/>
      <w:bookmarkEnd w:id="0"/>
    </w:p>
    <w:sectPr w:rsidR="00E106AB" w:rsidSect="00185F88">
      <w:pgSz w:w="16838" w:h="11906" w:orient="landscape"/>
      <w:pgMar w:top="1134" w:right="1134" w:bottom="850" w:left="1134" w:header="0" w:footer="0" w:gutter="0"/>
      <w:cols w:space="720"/>
      <w:formProt w:val="0"/>
      <w:docGrid w:linePitch="360" w:charSpace="4096"/>
    </w:sectPr>
  </w:body>
</w:document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D181F"/>
    <w:multiLevelType w:val="hybridMultilevel"/>
    <w:tmpl w:val="3E3E395A"/>
    <w:lvl w:ilvl="0" w:tplc="83650502">
      <w:start w:val="1"/>
      <w:numFmt w:val="decimal"/>
      <w:lvlText w:val="%1."/>
      <w:lvlJc w:val="left"/>
      <w:pPr>
        <w:ind w:left="720" w:hanging="360"/>
      </w:pPr>
    </w:lvl>
    <w:lvl w:ilvl="1" w:tplc="83650502" w:tentative="1">
      <w:start w:val="1"/>
      <w:numFmt w:val="lowerLetter"/>
      <w:lvlText w:val="%2."/>
      <w:lvlJc w:val="left"/>
      <w:pPr>
        <w:ind w:left="1440" w:hanging="360"/>
      </w:pPr>
    </w:lvl>
    <w:lvl w:ilvl="2" w:tplc="83650502" w:tentative="1">
      <w:start w:val="1"/>
      <w:numFmt w:val="lowerRoman"/>
      <w:lvlText w:val="%3."/>
      <w:lvlJc w:val="right"/>
      <w:pPr>
        <w:ind w:left="2160" w:hanging="180"/>
      </w:pPr>
    </w:lvl>
    <w:lvl w:ilvl="3" w:tplc="83650502" w:tentative="1">
      <w:start w:val="1"/>
      <w:numFmt w:val="decimal"/>
      <w:lvlText w:val="%4."/>
      <w:lvlJc w:val="left"/>
      <w:pPr>
        <w:ind w:left="2880" w:hanging="360"/>
      </w:pPr>
    </w:lvl>
    <w:lvl w:ilvl="4" w:tplc="83650502" w:tentative="1">
      <w:start w:val="1"/>
      <w:numFmt w:val="lowerLetter"/>
      <w:lvlText w:val="%5."/>
      <w:lvlJc w:val="left"/>
      <w:pPr>
        <w:ind w:left="3600" w:hanging="360"/>
      </w:pPr>
    </w:lvl>
    <w:lvl w:ilvl="5" w:tplc="83650502" w:tentative="1">
      <w:start w:val="1"/>
      <w:numFmt w:val="lowerRoman"/>
      <w:lvlText w:val="%6."/>
      <w:lvlJc w:val="right"/>
      <w:pPr>
        <w:ind w:left="4320" w:hanging="180"/>
      </w:pPr>
    </w:lvl>
    <w:lvl w:ilvl="6" w:tplc="83650502" w:tentative="1">
      <w:start w:val="1"/>
      <w:numFmt w:val="decimal"/>
      <w:lvlText w:val="%7."/>
      <w:lvlJc w:val="left"/>
      <w:pPr>
        <w:ind w:left="5040" w:hanging="360"/>
      </w:pPr>
    </w:lvl>
    <w:lvl w:ilvl="7" w:tplc="83650502" w:tentative="1">
      <w:start w:val="1"/>
      <w:numFmt w:val="lowerLetter"/>
      <w:lvlText w:val="%8."/>
      <w:lvlJc w:val="left"/>
      <w:pPr>
        <w:ind w:left="5760" w:hanging="360"/>
      </w:pPr>
    </w:lvl>
    <w:lvl w:ilvl="8" w:tplc="836505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B47975"/>
    <w:multiLevelType w:val="multilevel"/>
    <w:tmpl w:val="C35C31E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75E5214B"/>
    <w:multiLevelType w:val="multilevel"/>
    <w:tmpl w:val="E1504FA4"/>
    <w:lvl w:ilvl="0">
      <w:start w:val="1"/>
      <w:numFmt w:val="decimal"/>
      <w:lvlText w:val="%1."/>
      <w:lvlJc w:val="left"/>
      <w:pPr>
        <w:ind w:left="785" w:hanging="360"/>
      </w:pPr>
      <w:rPr>
        <w:rFonts w:cs="Times New Roman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C632FA4"/>
    <w:multiLevelType w:val="hybridMultilevel"/>
    <w:tmpl w:val="DBDE6760"/>
    <w:lvl w:ilvl="0" w:tplc="445646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4C11BB"/>
    <w:rsid w:val="0001301E"/>
    <w:rsid w:val="0004549E"/>
    <w:rsid w:val="001033D8"/>
    <w:rsid w:val="00161263"/>
    <w:rsid w:val="00185F88"/>
    <w:rsid w:val="002037BB"/>
    <w:rsid w:val="00253294"/>
    <w:rsid w:val="003976CD"/>
    <w:rsid w:val="003B7F3C"/>
    <w:rsid w:val="003C4EDA"/>
    <w:rsid w:val="003D39E4"/>
    <w:rsid w:val="003E6A51"/>
    <w:rsid w:val="00426F70"/>
    <w:rsid w:val="00475B15"/>
    <w:rsid w:val="004767B6"/>
    <w:rsid w:val="004C11BB"/>
    <w:rsid w:val="004F5DC9"/>
    <w:rsid w:val="0050553E"/>
    <w:rsid w:val="00512023"/>
    <w:rsid w:val="00526F57"/>
    <w:rsid w:val="00564C34"/>
    <w:rsid w:val="00586C2D"/>
    <w:rsid w:val="00590E21"/>
    <w:rsid w:val="00665BE3"/>
    <w:rsid w:val="006C7E32"/>
    <w:rsid w:val="006D114B"/>
    <w:rsid w:val="00714EF7"/>
    <w:rsid w:val="0073381D"/>
    <w:rsid w:val="00735A9D"/>
    <w:rsid w:val="007C6CE9"/>
    <w:rsid w:val="008009C9"/>
    <w:rsid w:val="008127CB"/>
    <w:rsid w:val="00826B60"/>
    <w:rsid w:val="00877EFD"/>
    <w:rsid w:val="008E2472"/>
    <w:rsid w:val="008F6B5B"/>
    <w:rsid w:val="009108AF"/>
    <w:rsid w:val="009A5002"/>
    <w:rsid w:val="009A64A6"/>
    <w:rsid w:val="00A0103E"/>
    <w:rsid w:val="00A1184F"/>
    <w:rsid w:val="00A11BA0"/>
    <w:rsid w:val="00A1484B"/>
    <w:rsid w:val="00A204AD"/>
    <w:rsid w:val="00A41C61"/>
    <w:rsid w:val="00A4263B"/>
    <w:rsid w:val="00A63979"/>
    <w:rsid w:val="00B21F67"/>
    <w:rsid w:val="00B22E75"/>
    <w:rsid w:val="00B754DC"/>
    <w:rsid w:val="00C02E4E"/>
    <w:rsid w:val="00C70438"/>
    <w:rsid w:val="00CB48E1"/>
    <w:rsid w:val="00CC4301"/>
    <w:rsid w:val="00D06665"/>
    <w:rsid w:val="00D3757B"/>
    <w:rsid w:val="00D42B8A"/>
    <w:rsid w:val="00D564F1"/>
    <w:rsid w:val="00D60F06"/>
    <w:rsid w:val="00D93AE4"/>
    <w:rsid w:val="00DB09D3"/>
    <w:rsid w:val="00DC412C"/>
    <w:rsid w:val="00DF69D8"/>
    <w:rsid w:val="00E106AB"/>
    <w:rsid w:val="00EE7275"/>
    <w:rsid w:val="00EF52C1"/>
    <w:rsid w:val="00EF53AA"/>
    <w:rsid w:val="00F60512"/>
    <w:rsid w:val="00F672A8"/>
    <w:rsid w:val="00FD2F77"/>
    <w:rsid w:val="00FD65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F8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185F8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185F88"/>
    <w:pPr>
      <w:spacing w:after="140"/>
    </w:pPr>
  </w:style>
  <w:style w:type="paragraph" w:styleId="a5">
    <w:name w:val="List"/>
    <w:basedOn w:val="a4"/>
    <w:rsid w:val="00185F88"/>
    <w:rPr>
      <w:rFonts w:cs="Arial"/>
    </w:rPr>
  </w:style>
  <w:style w:type="paragraph" w:styleId="a6">
    <w:name w:val="caption"/>
    <w:basedOn w:val="a"/>
    <w:qFormat/>
    <w:rsid w:val="00185F8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185F88"/>
    <w:pPr>
      <w:suppressLineNumbers/>
    </w:pPr>
    <w:rPr>
      <w:rFonts w:cs="Arial"/>
    </w:rPr>
  </w:style>
  <w:style w:type="paragraph" w:styleId="a8">
    <w:name w:val="List Paragraph"/>
    <w:basedOn w:val="a"/>
    <w:uiPriority w:val="34"/>
    <w:qFormat/>
    <w:rsid w:val="0005370A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Nonformat">
    <w:name w:val="ConsPlusNonformat"/>
    <w:uiPriority w:val="99"/>
    <w:qFormat/>
    <w:rsid w:val="00826B60"/>
    <w:pPr>
      <w:autoSpaceDE w:val="0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221495092" Type="http://schemas.microsoft.com/office/2011/relationships/commentsExtended" Target="commentsExtended.xml"/><Relationship Id="rId543287719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AC687-1147-4D17-9FA9-F9A9A306A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1113</TotalTime>
  <Pages>12</Pages>
  <Words>1982</Words>
  <Characters>11299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Юр.лицей</Company>
  <LinksUpToDate>false</LinksUpToDate>
  <CharactersWithSpaces>13255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dc:description/>
  <cp:lastModifiedBy>User</cp:lastModifiedBy>
  <cp:revision>59</cp:revision>
  <dcterms:created xsi:type="dcterms:W3CDTF">2019-11-06T06:10:00Z</dcterms:created>
  <dcterms:modified xsi:type="dcterms:W3CDTF">2026-10-04T12:40:00Z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Юр.лицей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