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11BB" w:rsidRDefault="00F60512">
      <w:pPr>
        <w:spacing w:after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Информация </w:t>
      </w:r>
    </w:p>
    <w:p w:rsidR="004C11BB" w:rsidRDefault="004C11BB">
      <w:pPr>
        <w:spacing w:after="0"/>
        <w:jc w:val="center"/>
        <w:rPr>
          <w:rFonts w:ascii="Times New Roman" w:hAnsi="Times New Roman"/>
          <w:b/>
          <w:sz w:val="24"/>
        </w:rPr>
      </w:pPr>
    </w:p>
    <w:p w:rsidR="004C11BB" w:rsidRDefault="00F60512">
      <w:pPr>
        <w:spacing w:after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о персональном составе педагогических работников  МБОУ «Гимназия «Юридическая» </w:t>
      </w:r>
      <w:proofErr w:type="spellStart"/>
      <w:r>
        <w:rPr>
          <w:rFonts w:ascii="Times New Roman" w:hAnsi="Times New Roman"/>
          <w:b/>
          <w:sz w:val="24"/>
        </w:rPr>
        <w:t>г</w:t>
      </w:r>
      <w:proofErr w:type="gramStart"/>
      <w:r>
        <w:rPr>
          <w:rFonts w:ascii="Times New Roman" w:hAnsi="Times New Roman"/>
          <w:b/>
          <w:sz w:val="24"/>
        </w:rPr>
        <w:t>.В</w:t>
      </w:r>
      <w:proofErr w:type="gramEnd"/>
      <w:r>
        <w:rPr>
          <w:rFonts w:ascii="Times New Roman" w:hAnsi="Times New Roman"/>
          <w:b/>
          <w:sz w:val="24"/>
        </w:rPr>
        <w:t>олгодонска</w:t>
      </w:r>
      <w:proofErr w:type="spellEnd"/>
      <w:r>
        <w:rPr>
          <w:rFonts w:ascii="Times New Roman" w:hAnsi="Times New Roman"/>
          <w:b/>
          <w:sz w:val="24"/>
        </w:rPr>
        <w:t xml:space="preserve"> на 202</w:t>
      </w:r>
      <w:r w:rsidR="009A64A6">
        <w:rPr>
          <w:rFonts w:ascii="Times New Roman" w:hAnsi="Times New Roman"/>
          <w:b/>
          <w:sz w:val="24"/>
        </w:rPr>
        <w:t>6</w:t>
      </w:r>
      <w:r>
        <w:rPr>
          <w:rFonts w:ascii="Times New Roman" w:hAnsi="Times New Roman"/>
          <w:b/>
          <w:sz w:val="24"/>
        </w:rPr>
        <w:t>-202</w:t>
      </w:r>
      <w:r w:rsidR="009A64A6">
        <w:rPr>
          <w:rFonts w:ascii="Times New Roman" w:hAnsi="Times New Roman"/>
          <w:b/>
          <w:sz w:val="24"/>
        </w:rPr>
        <w:t>7</w:t>
      </w:r>
      <w:r w:rsidR="004F5DC9">
        <w:rPr>
          <w:rFonts w:ascii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</w:rPr>
        <w:t>уч.год</w:t>
      </w:r>
      <w:proofErr w:type="spellEnd"/>
    </w:p>
    <w:p w:rsidR="004C11BB" w:rsidRDefault="004C11BB">
      <w:pPr>
        <w:spacing w:after="0"/>
        <w:jc w:val="center"/>
        <w:rPr>
          <w:rFonts w:ascii="Times New Roman" w:hAnsi="Times New Roman"/>
          <w:b/>
          <w:sz w:val="24"/>
        </w:rPr>
      </w:pPr>
    </w:p>
    <w:tbl>
      <w:tblPr>
        <w:tblW w:w="16514" w:type="dxa"/>
        <w:jc w:val="center"/>
        <w:tblLook w:val="04A0" w:firstRow="1" w:lastRow="0" w:firstColumn="1" w:lastColumn="0" w:noHBand="0" w:noVBand="1"/>
      </w:tblPr>
      <w:tblGrid>
        <w:gridCol w:w="1204"/>
        <w:gridCol w:w="1782"/>
        <w:gridCol w:w="1752"/>
        <w:gridCol w:w="1048"/>
        <w:gridCol w:w="2853"/>
        <w:gridCol w:w="1841"/>
        <w:gridCol w:w="3106"/>
        <w:gridCol w:w="1088"/>
        <w:gridCol w:w="755"/>
        <w:gridCol w:w="547"/>
        <w:gridCol w:w="538"/>
      </w:tblGrid>
      <w:tr w:rsidR="00DF69D8" w:rsidTr="00DF69D8">
        <w:trPr>
          <w:cantSplit/>
          <w:trHeight w:val="1134"/>
          <w:jc w:val="center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</w:rPr>
              <w:t>п</w:t>
            </w:r>
            <w:proofErr w:type="gramEnd"/>
            <w:r>
              <w:rPr>
                <w:rFonts w:ascii="Times New Roman" w:hAnsi="Times New Roman"/>
                <w:b/>
              </w:rPr>
              <w:t>/п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Фамилия, имя, отчество педагога</w:t>
            </w:r>
          </w:p>
          <w:p w:rsidR="004C11BB" w:rsidRDefault="00F60512">
            <w:pPr>
              <w:tabs>
                <w:tab w:val="left" w:pos="67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</w:rPr>
              <w:t>(список всех педагогических   работников ОУ)</w:t>
            </w:r>
          </w:p>
          <w:p w:rsidR="004C11BB" w:rsidRDefault="004C11BB">
            <w:pPr>
              <w:spacing w:after="0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Занимаемая должность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</w:rPr>
              <w:t xml:space="preserve">Возраст 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spacing w:after="0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</w:rPr>
              <w:t>Уровень образования, наименование направления подготовки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spacing w:after="0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Преподаваемый предме</w:t>
            </w:r>
            <w:proofErr w:type="gramStart"/>
            <w:r>
              <w:rPr>
                <w:rFonts w:ascii="Times New Roman" w:hAnsi="Times New Roman"/>
                <w:b/>
                <w:lang w:eastAsia="en-US"/>
              </w:rPr>
              <w:t>т(</w:t>
            </w:r>
            <w:proofErr w:type="gramEnd"/>
            <w:r>
              <w:rPr>
                <w:rFonts w:ascii="Times New Roman" w:hAnsi="Times New Roman"/>
                <w:b/>
                <w:lang w:eastAsia="en-US"/>
              </w:rPr>
              <w:t xml:space="preserve">ы) </w:t>
            </w:r>
          </w:p>
          <w:p w:rsidR="004C11BB" w:rsidRDefault="004C11BB">
            <w:pPr>
              <w:spacing w:after="0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  <w:p w:rsidR="004C11BB" w:rsidRDefault="004C11BB">
            <w:pPr>
              <w:spacing w:after="0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  <w:p w:rsidR="004C11BB" w:rsidRDefault="004C11BB">
            <w:pPr>
              <w:spacing w:after="0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  <w:p w:rsidR="004C11BB" w:rsidRDefault="004C11BB">
            <w:pPr>
              <w:tabs>
                <w:tab w:val="left" w:pos="67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Данные о повышении квалификации, профессиональной переподготовке</w:t>
            </w:r>
          </w:p>
          <w:p w:rsidR="004C11BB" w:rsidRDefault="00F60512">
            <w:pPr>
              <w:tabs>
                <w:tab w:val="left" w:pos="67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</w:rPr>
              <w:t>(учреждение, направление подготовки, год)</w:t>
            </w:r>
          </w:p>
          <w:p w:rsidR="004C11BB" w:rsidRDefault="004C11BB">
            <w:pPr>
              <w:spacing w:after="0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4C11BB" w:rsidRDefault="00F60512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Наличие ученой степени, ученого звания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4C11BB" w:rsidRDefault="00F60512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Квалификация Категория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4C11BB" w:rsidRDefault="00F60512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Общий стаж работы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4C11BB" w:rsidRDefault="00F60512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Стаж работы по специальности</w:t>
            </w:r>
          </w:p>
        </w:tc>
      </w:tr>
      <w:tr w:rsidR="00DF69D8" w:rsidTr="00DF69D8">
        <w:trPr>
          <w:trHeight w:val="412"/>
          <w:jc w:val="center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11BB" w:rsidRDefault="0024701E" w:rsidP="0024701E">
            <w:pPr>
              <w:pStyle w:val="a8"/>
              <w:spacing w:after="0" w:line="240" w:lineRule="auto"/>
              <w:ind w:left="78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11BB" w:rsidRDefault="00F60512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Анкудович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Мария Владиславовна</w:t>
            </w:r>
          </w:p>
          <w:p w:rsidR="004C11BB" w:rsidRDefault="004C11BB">
            <w:pPr>
              <w:spacing w:after="0"/>
              <w:rPr>
                <w:rFonts w:ascii="Times New Roman" w:hAnsi="Times New Roman" w:cs="Times New Roman"/>
              </w:rPr>
            </w:pPr>
          </w:p>
          <w:p w:rsidR="004C11BB" w:rsidRDefault="004C11BB">
            <w:pPr>
              <w:spacing w:after="0"/>
              <w:rPr>
                <w:rFonts w:ascii="Times New Roman" w:hAnsi="Times New Roman" w:cs="Times New Roman"/>
              </w:rPr>
            </w:pPr>
          </w:p>
          <w:p w:rsidR="004C11BB" w:rsidRDefault="004C11BB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начальных классов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9A64A6">
              <w:rPr>
                <w:rFonts w:ascii="Times New Roman" w:hAnsi="Times New Roman" w:cs="Times New Roman"/>
              </w:rPr>
              <w:t xml:space="preserve">8 </w:t>
            </w:r>
            <w:r w:rsidR="008127CB">
              <w:rPr>
                <w:rFonts w:ascii="Times New Roman" w:hAnsi="Times New Roman" w:cs="Times New Roman"/>
              </w:rPr>
              <w:t>лет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Ташкентский Ордена Дружбы народов государственный  педагогический институт имени Низами, 1993</w:t>
            </w:r>
          </w:p>
          <w:p w:rsidR="004C11BB" w:rsidRDefault="00F6051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Высшее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начальные классы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CB48E1" w:rsidP="00CB48E1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B48E1">
              <w:rPr>
                <w:rFonts w:ascii="Times New Roman" w:hAnsi="Times New Roman"/>
              </w:rPr>
              <w:t>«Особенности формирования профессиональной комп</w:t>
            </w:r>
            <w:r w:rsidRPr="00CB48E1">
              <w:rPr>
                <w:rFonts w:ascii="Times New Roman" w:hAnsi="Times New Roman"/>
              </w:rPr>
              <w:t>е</w:t>
            </w:r>
            <w:r w:rsidRPr="00CB48E1">
              <w:rPr>
                <w:rFonts w:ascii="Times New Roman" w:hAnsi="Times New Roman"/>
              </w:rPr>
              <w:t>тентности учителя начальных классов в соответствии с о</w:t>
            </w:r>
            <w:r w:rsidRPr="00CB48E1">
              <w:rPr>
                <w:rFonts w:ascii="Times New Roman" w:hAnsi="Times New Roman"/>
              </w:rPr>
              <w:t>б</w:t>
            </w:r>
            <w:r w:rsidRPr="00CB48E1">
              <w:rPr>
                <w:rFonts w:ascii="Times New Roman" w:hAnsi="Times New Roman"/>
              </w:rPr>
              <w:t>новле</w:t>
            </w:r>
            <w:r w:rsidRPr="00CB48E1">
              <w:rPr>
                <w:rFonts w:ascii="Times New Roman" w:hAnsi="Times New Roman"/>
              </w:rPr>
              <w:t>н</w:t>
            </w:r>
            <w:r w:rsidRPr="00CB48E1">
              <w:rPr>
                <w:rFonts w:ascii="Times New Roman" w:hAnsi="Times New Roman"/>
              </w:rPr>
              <w:t>ными ФГОС НОО», ВШДА, 31.07.2025г, 72 часа</w:t>
            </w:r>
          </w:p>
          <w:p w:rsidR="009A64A6" w:rsidRDefault="009A64A6" w:rsidP="00CB48E1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«Искусственный интеллект в помощь школьному учит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лю», ФГАУ ВО НИЯУ «МИФИ», 18.05.2026, 36 ч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сов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4C11BB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9A64A6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3</w:t>
            </w:r>
            <w:r w:rsidR="009A64A6">
              <w:rPr>
                <w:rFonts w:ascii="Times New Roman" w:hAnsi="Times New Roman"/>
                <w:color w:val="000000" w:themeColor="text1"/>
              </w:rPr>
              <w:t>9</w:t>
            </w:r>
          </w:p>
        </w:tc>
      </w:tr>
      <w:tr w:rsidR="00DF69D8" w:rsidTr="00DF69D8">
        <w:trPr>
          <w:trHeight w:val="412"/>
          <w:jc w:val="center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549E" w:rsidRPr="0024701E" w:rsidRDefault="0024701E" w:rsidP="0024701E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549E" w:rsidRDefault="0004549E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Ананкина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Светлана Владимировна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49E" w:rsidRDefault="0004549E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начальных классов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549E" w:rsidRDefault="009A64A6">
            <w:pPr>
              <w:tabs>
                <w:tab w:val="left" w:pos="6720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  <w:r w:rsidR="006C7E32">
              <w:rPr>
                <w:rFonts w:ascii="Times New Roman" w:hAnsi="Times New Roman" w:cs="Times New Roman"/>
              </w:rPr>
              <w:t xml:space="preserve"> лет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E32" w:rsidRDefault="006C7E3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Астраханский Государственный Университет, 2017</w:t>
            </w:r>
          </w:p>
          <w:p w:rsidR="0004549E" w:rsidRDefault="006C7E3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высшее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49E" w:rsidRDefault="0004549E">
            <w:pPr>
              <w:tabs>
                <w:tab w:val="left" w:pos="6720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начальные классы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49E" w:rsidRDefault="00CB48E1" w:rsidP="0004549E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8E1">
              <w:rPr>
                <w:rFonts w:ascii="Times New Roman" w:eastAsia="Times New Roman" w:hAnsi="Times New Roman" w:cs="Times New Roman"/>
                <w:sz w:val="24"/>
                <w:szCs w:val="24"/>
              </w:rPr>
              <w:t>«Внедрение ФОП начал</w:t>
            </w:r>
            <w:r w:rsidRPr="00CB48E1">
              <w:rPr>
                <w:rFonts w:ascii="Times New Roman" w:eastAsia="Times New Roman" w:hAnsi="Times New Roman" w:cs="Times New Roman"/>
                <w:sz w:val="24"/>
                <w:szCs w:val="24"/>
              </w:rPr>
              <w:t>ь</w:t>
            </w:r>
            <w:r w:rsidRPr="00CB48E1">
              <w:rPr>
                <w:rFonts w:ascii="Times New Roman" w:eastAsia="Times New Roman" w:hAnsi="Times New Roman" w:cs="Times New Roman"/>
                <w:sz w:val="24"/>
                <w:szCs w:val="24"/>
              </w:rPr>
              <w:t>ного, основного и среднего общего образования», ООО «Луч знаний», 23.03.2024, 36 часов</w:t>
            </w:r>
          </w:p>
          <w:p w:rsidR="009A64A6" w:rsidRPr="0004549E" w:rsidRDefault="009A64A6" w:rsidP="0004549E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«Искусственный интеллект в помощь школьному учит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лю», ФГАУ ВО НИЯУ «МИФИ», 18.05.2026, 36 ч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сов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49E" w:rsidRDefault="0004549E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49E" w:rsidRDefault="00C02E4E" w:rsidP="00C02E4E">
            <w:pPr>
              <w:tabs>
                <w:tab w:val="left" w:pos="6720"/>
              </w:tabs>
              <w:spacing w:after="0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П</w:t>
            </w:r>
            <w:proofErr w:type="gramEnd"/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49E" w:rsidRDefault="009A64A6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49E" w:rsidRDefault="009A64A6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16</w:t>
            </w:r>
          </w:p>
        </w:tc>
      </w:tr>
      <w:tr w:rsidR="00DF69D8" w:rsidTr="00DF69D8">
        <w:trPr>
          <w:trHeight w:val="412"/>
          <w:jc w:val="center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11BB" w:rsidRDefault="0024701E" w:rsidP="0024701E">
            <w:pPr>
              <w:pStyle w:val="a8"/>
              <w:spacing w:after="0" w:line="240" w:lineRule="auto"/>
              <w:ind w:left="78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11BB" w:rsidRDefault="00F6051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Бербенцова Елена Степановна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Учитель музыки, ИЗО, зам. директора </w:t>
            </w:r>
            <w:r>
              <w:rPr>
                <w:rFonts w:ascii="Times New Roman" w:hAnsi="Times New Roman" w:cs="Times New Roman"/>
              </w:rPr>
              <w:lastRenderedPageBreak/>
              <w:t>по ВР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lastRenderedPageBreak/>
              <w:t>5</w:t>
            </w:r>
            <w:r w:rsidR="009A64A6">
              <w:rPr>
                <w:rFonts w:ascii="Times New Roman" w:hAnsi="Times New Roman" w:cs="Times New Roman"/>
              </w:rPr>
              <w:t>8</w:t>
            </w:r>
            <w:r w:rsidR="0004549E">
              <w:rPr>
                <w:rFonts w:ascii="Times New Roman" w:hAnsi="Times New Roman" w:cs="Times New Roman"/>
              </w:rPr>
              <w:t xml:space="preserve"> лет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Таганрогский государственный педагогический институт, </w:t>
            </w:r>
            <w:r>
              <w:rPr>
                <w:rFonts w:ascii="Times New Roman" w:hAnsi="Times New Roman" w:cs="Times New Roman"/>
              </w:rPr>
              <w:lastRenderedPageBreak/>
              <w:t>1989</w:t>
            </w:r>
          </w:p>
          <w:p w:rsidR="004C11BB" w:rsidRDefault="00F6051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Высшее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lastRenderedPageBreak/>
              <w:t xml:space="preserve">музыка,  </w:t>
            </w:r>
          </w:p>
          <w:p w:rsidR="004C11BB" w:rsidRDefault="00F60512">
            <w:pPr>
              <w:tabs>
                <w:tab w:val="left" w:pos="6720"/>
              </w:tabs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ИЗО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CB48E1" w:rsidP="00CB48E1">
            <w:pPr>
              <w:pStyle w:val="a4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48E1">
              <w:rPr>
                <w:rFonts w:ascii="Times New Roman" w:hAnsi="Times New Roman"/>
                <w:sz w:val="24"/>
                <w:szCs w:val="24"/>
              </w:rPr>
              <w:t xml:space="preserve">«Проектная и исследовательская деятельность на уроках музыки в соответствии с </w:t>
            </w:r>
            <w:r w:rsidRPr="00CB48E1">
              <w:rPr>
                <w:rFonts w:ascii="Times New Roman" w:hAnsi="Times New Roman"/>
                <w:sz w:val="24"/>
                <w:szCs w:val="24"/>
              </w:rPr>
              <w:lastRenderedPageBreak/>
              <w:t>ФГОС НОО и ФГОС ООО»</w:t>
            </w:r>
            <w:proofErr w:type="gramStart"/>
            <w:r w:rsidRPr="00CB48E1">
              <w:rPr>
                <w:rFonts w:ascii="Times New Roman" w:hAnsi="Times New Roman"/>
                <w:sz w:val="24"/>
                <w:szCs w:val="24"/>
              </w:rPr>
              <w:t>,В</w:t>
            </w:r>
            <w:proofErr w:type="gramEnd"/>
            <w:r w:rsidRPr="00CB48E1">
              <w:rPr>
                <w:rFonts w:ascii="Times New Roman" w:hAnsi="Times New Roman"/>
                <w:sz w:val="24"/>
                <w:szCs w:val="24"/>
              </w:rPr>
              <w:t>ШДА, 26.06.2024,  г. Екатеринбург, 72 часа</w:t>
            </w:r>
          </w:p>
          <w:p w:rsidR="009A64A6" w:rsidRDefault="009A64A6" w:rsidP="00CB48E1">
            <w:pPr>
              <w:pStyle w:val="a4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«Искусственный интеллект в помощь школьному учителю», ФГАУ ВО НИЯУ «МИФИ», 18.05.2026, 36 часов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4C11BB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  <w:r w:rsidR="009A64A6"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9A64A6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31</w:t>
            </w:r>
          </w:p>
        </w:tc>
      </w:tr>
      <w:tr w:rsidR="00DF69D8" w:rsidTr="00DF69D8">
        <w:trPr>
          <w:trHeight w:val="412"/>
          <w:jc w:val="center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11BB" w:rsidRDefault="0024701E" w:rsidP="0024701E">
            <w:pPr>
              <w:pStyle w:val="a8"/>
              <w:spacing w:after="0" w:line="240" w:lineRule="auto"/>
              <w:ind w:left="78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5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11BB" w:rsidRDefault="00F6051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Болонина Наталья Александровна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</w:t>
            </w:r>
            <w:r w:rsidR="004767B6">
              <w:rPr>
                <w:rFonts w:ascii="Times New Roman" w:hAnsi="Times New Roman" w:cs="Times New Roman"/>
              </w:rPr>
              <w:t xml:space="preserve"> химии,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8127CB">
              <w:rPr>
                <w:rFonts w:ascii="Times New Roman" w:hAnsi="Times New Roman" w:cs="Times New Roman"/>
              </w:rPr>
              <w:t xml:space="preserve">информатики, зам </w:t>
            </w:r>
            <w:proofErr w:type="spellStart"/>
            <w:r w:rsidR="008127CB">
              <w:rPr>
                <w:rFonts w:ascii="Times New Roman" w:hAnsi="Times New Roman" w:cs="Times New Roman"/>
              </w:rPr>
              <w:t>дир</w:t>
            </w:r>
            <w:proofErr w:type="spellEnd"/>
            <w:r w:rsidR="008127CB">
              <w:rPr>
                <w:rFonts w:ascii="Times New Roman" w:hAnsi="Times New Roman" w:cs="Times New Roman"/>
              </w:rPr>
              <w:t xml:space="preserve"> по УВР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11BB" w:rsidRDefault="004767B6">
            <w:pPr>
              <w:tabs>
                <w:tab w:val="left" w:pos="6720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  <w:r w:rsidR="00CB48E1">
              <w:rPr>
                <w:rFonts w:ascii="Times New Roman" w:hAnsi="Times New Roman" w:cs="Times New Roman"/>
              </w:rPr>
              <w:t xml:space="preserve"> лет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Армавирский государственный педагогический институ,2000</w:t>
            </w:r>
          </w:p>
          <w:p w:rsidR="004C11BB" w:rsidRDefault="00F6051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МОУ ВО СФГА,2015</w:t>
            </w:r>
          </w:p>
          <w:p w:rsidR="004C11BB" w:rsidRDefault="00F6051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высшее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4767B6">
            <w:pPr>
              <w:tabs>
                <w:tab w:val="left" w:pos="6720"/>
              </w:tabs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Х</w:t>
            </w:r>
            <w:r w:rsidR="00CB48E1">
              <w:rPr>
                <w:rFonts w:ascii="Times New Roman" w:hAnsi="Times New Roman" w:cs="Times New Roman"/>
                <w:lang w:eastAsia="en-US"/>
              </w:rPr>
              <w:t>имия</w:t>
            </w:r>
            <w:proofErr w:type="gramStart"/>
            <w:r>
              <w:rPr>
                <w:rFonts w:ascii="Times New Roman" w:hAnsi="Times New Roman" w:cs="Times New Roman"/>
                <w:lang w:eastAsia="en-US"/>
              </w:rPr>
              <w:t>.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lang w:eastAsia="en-US"/>
              </w:rPr>
              <w:t>и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>нформатика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8E1" w:rsidRDefault="002037BB" w:rsidP="00CB48E1">
            <w:pPr>
              <w:pStyle w:val="a4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B48E1" w:rsidRPr="00CB48E1">
              <w:rPr>
                <w:rFonts w:ascii="Times New Roman" w:hAnsi="Times New Roman" w:cs="Times New Roman"/>
                <w:sz w:val="24"/>
                <w:szCs w:val="24"/>
              </w:rPr>
              <w:t xml:space="preserve">«Искусственный интеллект для учителей», ФГАОУ </w:t>
            </w:r>
            <w:proofErr w:type="gramStart"/>
            <w:r w:rsidR="00CB48E1" w:rsidRPr="00CB48E1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proofErr w:type="gramEnd"/>
            <w:r w:rsidR="00CB48E1" w:rsidRPr="00CB48E1">
              <w:rPr>
                <w:rFonts w:ascii="Times New Roman" w:hAnsi="Times New Roman" w:cs="Times New Roman"/>
                <w:sz w:val="24"/>
                <w:szCs w:val="24"/>
              </w:rPr>
              <w:t xml:space="preserve"> «Московский физико-технический институт», 14.10.2024г. , 72 часа</w:t>
            </w:r>
          </w:p>
          <w:p w:rsidR="004767B6" w:rsidRPr="008E2472" w:rsidRDefault="004767B6" w:rsidP="00CB48E1">
            <w:pPr>
              <w:pStyle w:val="a4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«Искусственный интеллект в помощь школьному учителю», ФГАУ ВО НИЯУ «МИФИ», 18.05.2026, 36 часов</w:t>
            </w:r>
          </w:p>
          <w:p w:rsidR="008E2472" w:rsidRPr="008E2472" w:rsidRDefault="008E2472" w:rsidP="008E2472">
            <w:pPr>
              <w:pStyle w:val="a4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2037BB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  <w:r w:rsidR="004767B6"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1</w:t>
            </w:r>
            <w:r w:rsidR="004767B6">
              <w:rPr>
                <w:rFonts w:ascii="Times New Roman" w:hAnsi="Times New Roman"/>
                <w:color w:val="000000" w:themeColor="text1"/>
                <w:lang w:eastAsia="en-US"/>
              </w:rPr>
              <w:t>6</w:t>
            </w:r>
          </w:p>
        </w:tc>
      </w:tr>
      <w:tr w:rsidR="00DF69D8" w:rsidTr="00DF69D8">
        <w:trPr>
          <w:trHeight w:val="412"/>
          <w:jc w:val="center"/>
        </w:trPr>
        <w:tc>
          <w:tcPr>
            <w:tcW w:w="639" w:type="dxa"/>
            <w:tcBorders>
              <w:left w:val="single" w:sz="4" w:space="0" w:color="000000"/>
              <w:bottom w:val="single" w:sz="4" w:space="0" w:color="000000"/>
            </w:tcBorders>
          </w:tcPr>
          <w:p w:rsidR="004C11BB" w:rsidRDefault="0024701E" w:rsidP="0024701E">
            <w:pPr>
              <w:pStyle w:val="a8"/>
              <w:spacing w:after="0" w:line="240" w:lineRule="auto"/>
              <w:ind w:left="78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782" w:type="dxa"/>
            <w:tcBorders>
              <w:left w:val="single" w:sz="4" w:space="0" w:color="000000"/>
              <w:bottom w:val="single" w:sz="4" w:space="0" w:color="000000"/>
            </w:tcBorders>
          </w:tcPr>
          <w:p w:rsidR="004C11BB" w:rsidRDefault="00F60512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Биляева</w:t>
            </w:r>
            <w:proofErr w:type="spellEnd"/>
            <w:r>
              <w:rPr>
                <w:rFonts w:ascii="Times New Roman" w:hAnsi="Times New Roman"/>
              </w:rPr>
              <w:t xml:space="preserve"> Татьяна Владимировна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педагог-психолог</w:t>
            </w:r>
          </w:p>
        </w:tc>
        <w:tc>
          <w:tcPr>
            <w:tcW w:w="1066" w:type="dxa"/>
            <w:tcBorders>
              <w:left w:val="single" w:sz="4" w:space="0" w:color="000000"/>
              <w:bottom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4767B6">
              <w:rPr>
                <w:rFonts w:ascii="Times New Roman" w:hAnsi="Times New Roman"/>
              </w:rPr>
              <w:t>6 лет</w:t>
            </w:r>
          </w:p>
        </w:tc>
        <w:tc>
          <w:tcPr>
            <w:tcW w:w="31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Государственный Хабаровский университет, </w:t>
            </w:r>
            <w:proofErr w:type="gramStart"/>
            <w:r>
              <w:rPr>
                <w:rFonts w:ascii="Times New Roman" w:hAnsi="Times New Roman"/>
              </w:rPr>
              <w:t>высшее</w:t>
            </w:r>
            <w:proofErr w:type="gramEnd"/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/>
              </w:rPr>
              <w:t>педагог-психолог</w:t>
            </w:r>
          </w:p>
        </w:tc>
        <w:tc>
          <w:tcPr>
            <w:tcW w:w="3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8E1" w:rsidRDefault="004767B6">
            <w:pPr>
              <w:spacing w:after="0"/>
              <w:rPr>
                <w:rFonts w:ascii="Times New Roman" w:hAnsi="Times New Roman"/>
              </w:rPr>
            </w:pPr>
            <w:r w:rsidRPr="00CB48E1">
              <w:rPr>
                <w:rFonts w:ascii="Times New Roman" w:hAnsi="Times New Roman"/>
              </w:rPr>
              <w:t xml:space="preserve"> </w:t>
            </w:r>
            <w:r w:rsidR="00CB48E1" w:rsidRPr="00CB48E1">
              <w:rPr>
                <w:rFonts w:ascii="Times New Roman" w:hAnsi="Times New Roman"/>
              </w:rPr>
              <w:t xml:space="preserve">«Раннее выявление предпосылок </w:t>
            </w:r>
            <w:proofErr w:type="spellStart"/>
            <w:r w:rsidR="00CB48E1" w:rsidRPr="00CB48E1">
              <w:rPr>
                <w:rFonts w:ascii="Times New Roman" w:hAnsi="Times New Roman"/>
              </w:rPr>
              <w:t>девиантного</w:t>
            </w:r>
            <w:proofErr w:type="spellEnd"/>
            <w:r w:rsidR="00CB48E1" w:rsidRPr="00CB48E1">
              <w:rPr>
                <w:rFonts w:ascii="Times New Roman" w:hAnsi="Times New Roman"/>
              </w:rPr>
              <w:t xml:space="preserve"> поведения у детей и подростков и оказание им своевременной педагогической и психологической помощи», ООО «Московский институт профессиональной переподготовки и повышения квалификации педагогов», 16.10.2024, 144 часа</w:t>
            </w:r>
          </w:p>
          <w:p w:rsidR="004767B6" w:rsidRDefault="004767B6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«Искусственный интеллект в помощь школьному учителю», ФГАУ ВО НИЯУ «МИФИ», 18.05.2026, 36 </w:t>
            </w:r>
            <w:r>
              <w:rPr>
                <w:rFonts w:ascii="Times New Roman" w:hAnsi="Times New Roman"/>
              </w:rPr>
              <w:lastRenderedPageBreak/>
              <w:t>часов</w:t>
            </w:r>
          </w:p>
        </w:tc>
        <w:tc>
          <w:tcPr>
            <w:tcW w:w="10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4C11BB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2</w:t>
            </w:r>
            <w:r w:rsidR="004767B6">
              <w:rPr>
                <w:rFonts w:ascii="Times New Roman" w:hAnsi="Times New Roman"/>
              </w:rPr>
              <w:t>4</w:t>
            </w:r>
          </w:p>
        </w:tc>
        <w:tc>
          <w:tcPr>
            <w:tcW w:w="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4767B6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12</w:t>
            </w:r>
          </w:p>
        </w:tc>
      </w:tr>
      <w:tr w:rsidR="00DF69D8" w:rsidTr="00DF69D8">
        <w:trPr>
          <w:trHeight w:val="412"/>
          <w:jc w:val="center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11BB" w:rsidRDefault="0024701E" w:rsidP="0024701E">
            <w:pPr>
              <w:pStyle w:val="a8"/>
              <w:spacing w:after="0" w:line="240" w:lineRule="auto"/>
              <w:ind w:left="78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7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11BB" w:rsidRDefault="00F6051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Горина </w:t>
            </w:r>
            <w:proofErr w:type="spellStart"/>
            <w:r>
              <w:rPr>
                <w:rFonts w:ascii="Times New Roman" w:hAnsi="Times New Roman" w:cs="Times New Roman"/>
              </w:rPr>
              <w:t>Радмила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Руфатовна</w:t>
            </w:r>
            <w:proofErr w:type="spellEnd"/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математики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4767B6">
              <w:rPr>
                <w:rFonts w:ascii="Times New Roman" w:hAnsi="Times New Roman" w:cs="Times New Roman"/>
              </w:rPr>
              <w:t>6 лет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Таганрогский государственный педагогический институт, 1993</w:t>
            </w:r>
          </w:p>
          <w:p w:rsidR="004C11BB" w:rsidRDefault="00F6051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Высшее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математика  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CB48E1">
            <w:pPr>
              <w:pStyle w:val="a4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22E75" w:rsidRPr="00B22E75">
              <w:rPr>
                <w:rFonts w:ascii="Times New Roman" w:hAnsi="Times New Roman" w:cs="Times New Roman"/>
                <w:sz w:val="24"/>
                <w:szCs w:val="24"/>
              </w:rPr>
              <w:t>«Проектная и исследовательская деятельность на уроках математики в соответствии с ФГОС ООО и ФГОС СОО», ООО «Высшая школа делового администрирования», 144 часа, 2024г.</w:t>
            </w:r>
          </w:p>
          <w:p w:rsidR="004767B6" w:rsidRPr="00B22E75" w:rsidRDefault="004767B6">
            <w:pPr>
              <w:pStyle w:val="a4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«Современная концепция преподавания физики в общеобразовательной организации», 31.10.2025 г, 36 часов. </w:t>
            </w:r>
          </w:p>
          <w:p w:rsidR="004C11BB" w:rsidRDefault="009A5002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«Искусственный интеллект в помощь школьному учителю», ФГАУ ВО НИЯУ «МИФИ», 18.05.2026, 36 часов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4C11BB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4767B6">
              <w:rPr>
                <w:rFonts w:ascii="Times New Roman" w:hAnsi="Times New Roman"/>
              </w:rPr>
              <w:t>5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3</w:t>
            </w:r>
            <w:r w:rsidR="004767B6">
              <w:rPr>
                <w:rFonts w:ascii="Times New Roman" w:hAnsi="Times New Roman"/>
                <w:color w:val="000000" w:themeColor="text1"/>
              </w:rPr>
              <w:t>5</w:t>
            </w:r>
          </w:p>
        </w:tc>
      </w:tr>
      <w:tr w:rsidR="00DF69D8" w:rsidTr="00DF69D8">
        <w:trPr>
          <w:trHeight w:val="412"/>
          <w:jc w:val="center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11BB" w:rsidRDefault="0024701E" w:rsidP="0024701E">
            <w:pPr>
              <w:pStyle w:val="a8"/>
              <w:spacing w:after="0" w:line="240" w:lineRule="auto"/>
              <w:ind w:left="78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11BB" w:rsidRDefault="00F6051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Горбунова Галина Геннадьевна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истории, общества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11BB" w:rsidRDefault="004767B6">
            <w:pPr>
              <w:tabs>
                <w:tab w:val="left" w:pos="6720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 лет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Ростовский государственный педагогический институт, 1981</w:t>
            </w:r>
          </w:p>
          <w:p w:rsidR="004C11BB" w:rsidRDefault="00F6051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Высшее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история,</w:t>
            </w:r>
          </w:p>
          <w:p w:rsidR="004C11BB" w:rsidRDefault="00F60512">
            <w:pPr>
              <w:tabs>
                <w:tab w:val="left" w:pos="6720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обществознание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67B6" w:rsidRDefault="00F60512" w:rsidP="00475B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="004767B6">
              <w:rPr>
                <w:rFonts w:ascii="Times New Roman" w:hAnsi="Times New Roman" w:cs="Times New Roman"/>
              </w:rPr>
              <w:t>«Преподавание курса «История нашего края» в 5-7 классах. ГАУ ДПО РО «Институт развития образования», 16.03.2026 г, 36 часов</w:t>
            </w:r>
          </w:p>
          <w:p w:rsidR="004767B6" w:rsidRPr="00A0103E" w:rsidRDefault="004767B6" w:rsidP="00475B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«Преподавание истории в основной школе по единым учебникам», 25.02.2026 г, </w:t>
            </w:r>
            <w:r>
              <w:rPr>
                <w:rFonts w:ascii="Times New Roman" w:hAnsi="Times New Roman" w:cs="Times New Roman"/>
              </w:rPr>
              <w:t>ГАУ ДПО РО «Институт развития образования»,</w:t>
            </w:r>
            <w:r w:rsidR="00512023">
              <w:rPr>
                <w:rFonts w:ascii="Times New Roman" w:hAnsi="Times New Roman" w:cs="Times New Roman"/>
                <w:sz w:val="24"/>
                <w:szCs w:val="24"/>
              </w:rPr>
              <w:t xml:space="preserve"> 36 часов</w:t>
            </w:r>
          </w:p>
          <w:p w:rsidR="00A0103E" w:rsidRPr="00A0103E" w:rsidRDefault="009A5002">
            <w:pPr>
              <w:pStyle w:val="a4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«Искусственный интеллект в помощь школьному учителю», ФГАУ ВО НИЯУ </w:t>
            </w:r>
            <w:r>
              <w:rPr>
                <w:rFonts w:ascii="Times New Roman" w:hAnsi="Times New Roman"/>
              </w:rPr>
              <w:lastRenderedPageBreak/>
              <w:t>«МИФИ», 18.05.2026, 36 часов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4C11BB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4767B6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4767B6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43</w:t>
            </w:r>
          </w:p>
        </w:tc>
      </w:tr>
      <w:tr w:rsidR="00DF69D8" w:rsidTr="00DF69D8">
        <w:trPr>
          <w:trHeight w:val="412"/>
          <w:jc w:val="center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11BB" w:rsidRDefault="0024701E" w:rsidP="0024701E">
            <w:pPr>
              <w:pStyle w:val="a8"/>
              <w:spacing w:after="0" w:line="240" w:lineRule="auto"/>
              <w:ind w:left="78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9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11BB" w:rsidRDefault="00F60512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Дук</w:t>
            </w:r>
            <w:proofErr w:type="spellEnd"/>
            <w:r>
              <w:rPr>
                <w:rFonts w:ascii="Times New Roman" w:hAnsi="Times New Roman" w:cs="Times New Roman"/>
              </w:rPr>
              <w:t xml:space="preserve"> Татьяна Ивановна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 w:rsidP="00CB48E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</w:t>
            </w:r>
            <w:r w:rsidR="00CB48E1">
              <w:rPr>
                <w:rFonts w:ascii="Times New Roman" w:hAnsi="Times New Roman" w:cs="Times New Roman"/>
              </w:rPr>
              <w:t>ель русского языка и литературы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512023">
              <w:rPr>
                <w:rFonts w:ascii="Times New Roman" w:hAnsi="Times New Roman" w:cs="Times New Roman"/>
              </w:rPr>
              <w:t>4</w:t>
            </w:r>
            <w:r w:rsidR="008127CB">
              <w:rPr>
                <w:rFonts w:ascii="Times New Roman" w:hAnsi="Times New Roman" w:cs="Times New Roman"/>
              </w:rPr>
              <w:t xml:space="preserve"> год</w:t>
            </w:r>
            <w:r w:rsidR="00A0103E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Ростовский государственный педагогический университет, 2000</w:t>
            </w:r>
          </w:p>
          <w:p w:rsidR="004C11BB" w:rsidRDefault="00F6051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Высшее</w:t>
            </w:r>
          </w:p>
          <w:p w:rsidR="004C11BB" w:rsidRDefault="004C11BB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512023" w:rsidP="00512023">
            <w:pPr>
              <w:tabs>
                <w:tab w:val="left" w:pos="6720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язык, литература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2B8A" w:rsidRDefault="00512023" w:rsidP="0051202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«Искусственный интеллект в помощь школьному учителю», ФГАУ ВО НИЯУ «МИФИ», 18.05.2026, 36 часов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4C11BB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512023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33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512023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33</w:t>
            </w:r>
          </w:p>
        </w:tc>
      </w:tr>
      <w:tr w:rsidR="00DF69D8" w:rsidTr="00DF69D8">
        <w:trPr>
          <w:trHeight w:val="412"/>
          <w:jc w:val="center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11BB" w:rsidRDefault="0024701E" w:rsidP="0024701E">
            <w:pPr>
              <w:pStyle w:val="a8"/>
              <w:spacing w:after="0" w:line="240" w:lineRule="auto"/>
              <w:ind w:left="78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11BB" w:rsidRDefault="00F6051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Дворникова Ирина Александровна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физической культуры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512023">
              <w:rPr>
                <w:rFonts w:ascii="Times New Roman" w:hAnsi="Times New Roman" w:cs="Times New Roman"/>
              </w:rPr>
              <w:t>4</w:t>
            </w:r>
            <w:r w:rsidR="008127CB">
              <w:rPr>
                <w:rFonts w:ascii="Times New Roman" w:hAnsi="Times New Roman" w:cs="Times New Roman"/>
              </w:rPr>
              <w:t xml:space="preserve"> года</w:t>
            </w:r>
          </w:p>
          <w:p w:rsidR="004C11BB" w:rsidRDefault="004C11BB">
            <w:pPr>
              <w:tabs>
                <w:tab w:val="left" w:pos="6720"/>
              </w:tabs>
              <w:spacing w:after="0"/>
              <w:rPr>
                <w:rFonts w:ascii="Times New Roman" w:hAnsi="Times New Roman" w:cs="Times New Roman"/>
              </w:rPr>
            </w:pPr>
          </w:p>
          <w:p w:rsidR="004C11BB" w:rsidRDefault="004C11BB">
            <w:pPr>
              <w:tabs>
                <w:tab w:val="left" w:pos="6720"/>
              </w:tabs>
              <w:spacing w:after="0"/>
              <w:rPr>
                <w:rFonts w:ascii="Times New Roman" w:hAnsi="Times New Roman" w:cs="Times New Roman"/>
              </w:rPr>
            </w:pPr>
          </w:p>
          <w:p w:rsidR="004C11BB" w:rsidRDefault="004C11BB">
            <w:pPr>
              <w:tabs>
                <w:tab w:val="left" w:pos="6720"/>
              </w:tabs>
              <w:spacing w:after="0"/>
              <w:rPr>
                <w:rFonts w:ascii="Times New Roman" w:hAnsi="Times New Roman" w:cs="Times New Roman"/>
              </w:rPr>
            </w:pPr>
          </w:p>
          <w:p w:rsidR="004C11BB" w:rsidRDefault="004C11BB">
            <w:pPr>
              <w:tabs>
                <w:tab w:val="left" w:pos="6720"/>
              </w:tabs>
              <w:spacing w:after="0"/>
              <w:rPr>
                <w:rFonts w:ascii="Times New Roman" w:hAnsi="Times New Roman" w:cs="Times New Roman"/>
              </w:rPr>
            </w:pPr>
          </w:p>
          <w:p w:rsidR="004C11BB" w:rsidRDefault="004C11BB">
            <w:pPr>
              <w:tabs>
                <w:tab w:val="left" w:pos="6720"/>
              </w:tabs>
              <w:spacing w:after="0"/>
              <w:rPr>
                <w:rFonts w:ascii="Times New Roman" w:hAnsi="Times New Roman" w:cs="Times New Roman"/>
              </w:rPr>
            </w:pPr>
          </w:p>
          <w:p w:rsidR="004C11BB" w:rsidRDefault="004C11BB">
            <w:pPr>
              <w:tabs>
                <w:tab w:val="left" w:pos="6720"/>
              </w:tabs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ГОУ ВПО РГПУ,2006</w:t>
            </w:r>
          </w:p>
          <w:p w:rsidR="004C11BB" w:rsidRDefault="00F6051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Высшее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103E" w:rsidRDefault="00A0103E" w:rsidP="00CB48E1">
            <w:pPr>
              <w:pStyle w:val="a4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103E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r w:rsidR="00186C44">
              <w:rPr>
                <w:rFonts w:ascii="Times New Roman" w:hAnsi="Times New Roman" w:cs="Times New Roman"/>
                <w:sz w:val="24"/>
                <w:szCs w:val="24"/>
              </w:rPr>
              <w:t>Высшая школа делового администрирования», «Содержание требований ФОП НОО</w:t>
            </w:r>
            <w:proofErr w:type="gramStart"/>
            <w:r w:rsidR="00186C44">
              <w:rPr>
                <w:rFonts w:ascii="Times New Roman" w:hAnsi="Times New Roman" w:cs="Times New Roman"/>
                <w:sz w:val="24"/>
                <w:szCs w:val="24"/>
              </w:rPr>
              <w:t>,С</w:t>
            </w:r>
            <w:proofErr w:type="gramEnd"/>
            <w:r w:rsidR="00186C44">
              <w:rPr>
                <w:rFonts w:ascii="Times New Roman" w:hAnsi="Times New Roman" w:cs="Times New Roman"/>
                <w:sz w:val="24"/>
                <w:szCs w:val="24"/>
              </w:rPr>
              <w:t>ОО, ООО организация образовательного  процесса обучающихся по  обновленным ФГОС на уроках физической кльтуры»,72 ч, 2025</w:t>
            </w:r>
            <w:r w:rsidR="00EC703E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512023" w:rsidRDefault="00512023" w:rsidP="00CB48E1">
            <w:pPr>
              <w:pStyle w:val="a4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«Искусственный интеллект в помощь школьному учителю», ФГАУ ВО НИЯУ «МИФИ», 18.05.2026, 36 часов</w:t>
            </w:r>
          </w:p>
          <w:p w:rsidR="00512023" w:rsidRPr="00A0103E" w:rsidRDefault="00512023" w:rsidP="00CB48E1">
            <w:pPr>
              <w:pStyle w:val="a4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4C11BB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</w:t>
            </w:r>
            <w:r w:rsidR="00512023">
              <w:rPr>
                <w:rFonts w:ascii="Times New Roman" w:hAnsi="Times New Roman"/>
                <w:color w:val="000000" w:themeColor="text1"/>
              </w:rPr>
              <w:t>5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</w:t>
            </w:r>
            <w:r w:rsidR="00512023">
              <w:rPr>
                <w:rFonts w:ascii="Times New Roman" w:hAnsi="Times New Roman"/>
                <w:color w:val="000000" w:themeColor="text1"/>
              </w:rPr>
              <w:t>5</w:t>
            </w:r>
          </w:p>
        </w:tc>
      </w:tr>
      <w:tr w:rsidR="00DF69D8" w:rsidTr="00DF69D8">
        <w:trPr>
          <w:trHeight w:val="412"/>
          <w:jc w:val="center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11BB" w:rsidRDefault="0024701E" w:rsidP="0024701E">
            <w:pPr>
              <w:pStyle w:val="a8"/>
              <w:spacing w:after="0" w:line="240" w:lineRule="auto"/>
              <w:ind w:left="78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11BB" w:rsidRDefault="00F6051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Зуева Оксана Викторовна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начальных классов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11BB" w:rsidRDefault="00512023">
            <w:pPr>
              <w:tabs>
                <w:tab w:val="left" w:pos="6720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  <w:r w:rsidR="00586C2D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Таганрогский государственный педагогический институт, 2001</w:t>
            </w:r>
          </w:p>
          <w:p w:rsidR="004C11BB" w:rsidRDefault="00F6051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Высшее </w:t>
            </w:r>
          </w:p>
          <w:p w:rsidR="004C11BB" w:rsidRDefault="004C11BB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начальные классы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03E" w:rsidRDefault="00A0103E" w:rsidP="00EC703E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="00EC703E">
              <w:rPr>
                <w:rFonts w:ascii="Times New Roman" w:hAnsi="Times New Roman"/>
              </w:rPr>
              <w:t>ООО «</w:t>
            </w:r>
            <w:proofErr w:type="spellStart"/>
            <w:r w:rsidR="00EC703E">
              <w:rPr>
                <w:rFonts w:ascii="Times New Roman" w:hAnsi="Times New Roman"/>
              </w:rPr>
              <w:t>Инфоурок</w:t>
            </w:r>
            <w:proofErr w:type="spellEnd"/>
            <w:r w:rsidR="00EC703E">
              <w:rPr>
                <w:rFonts w:ascii="Times New Roman" w:hAnsi="Times New Roman"/>
              </w:rPr>
              <w:t xml:space="preserve">», </w:t>
            </w:r>
            <w:r w:rsidR="00EC703E">
              <w:rPr>
                <w:rFonts w:ascii="Times New Roman" w:hAnsi="Times New Roman"/>
                <w:bCs/>
              </w:rPr>
              <w:t>«Содержание и методика преподавания курса «Основы религиозных культур и светской этики» в соответствии с ФГОС»</w:t>
            </w:r>
            <w:r w:rsidR="00EC703E">
              <w:rPr>
                <w:rFonts w:ascii="Times New Roman" w:hAnsi="Times New Roman"/>
              </w:rPr>
              <w:t xml:space="preserve">, 72 часа, 2026 </w:t>
            </w:r>
          </w:p>
          <w:p w:rsidR="00586C2D" w:rsidRDefault="00EC703E" w:rsidP="00586C2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ООО «</w:t>
            </w:r>
            <w:proofErr w:type="spellStart"/>
            <w:r>
              <w:rPr>
                <w:rFonts w:ascii="Times New Roman" w:hAnsi="Times New Roman"/>
              </w:rPr>
              <w:t>Инфоурок</w:t>
            </w:r>
            <w:proofErr w:type="spellEnd"/>
            <w:r>
              <w:rPr>
                <w:rFonts w:ascii="Times New Roman" w:hAnsi="Times New Roman"/>
              </w:rPr>
              <w:t xml:space="preserve">», </w:t>
            </w:r>
            <w:r w:rsidR="00586C2D" w:rsidRPr="00586C2D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 xml:space="preserve">Новые методы и технологии преподавания в начальной </w:t>
            </w:r>
            <w:r>
              <w:rPr>
                <w:rFonts w:ascii="Times New Roman" w:hAnsi="Times New Roman"/>
              </w:rPr>
              <w:lastRenderedPageBreak/>
              <w:t>школе по ФГОС</w:t>
            </w:r>
            <w:r w:rsidR="00586C2D" w:rsidRPr="00586C2D">
              <w:rPr>
                <w:rFonts w:ascii="Times New Roman" w:hAnsi="Times New Roman"/>
              </w:rPr>
              <w:t xml:space="preserve">», </w:t>
            </w:r>
            <w:r>
              <w:rPr>
                <w:rFonts w:ascii="Times New Roman" w:hAnsi="Times New Roman"/>
              </w:rPr>
              <w:t>2026, 108 часов</w:t>
            </w:r>
          </w:p>
          <w:p w:rsidR="00512023" w:rsidRDefault="00512023" w:rsidP="00586C2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«Искусственный интеллект в помощь школьному учителю», ФГАУ ВО НИЯУ «МИФИ», 18.05.2026, 36 часов</w:t>
            </w:r>
          </w:p>
          <w:p w:rsidR="00A63979" w:rsidRDefault="00A63979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4C11BB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В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512023">
              <w:rPr>
                <w:rFonts w:ascii="Times New Roman" w:hAnsi="Times New Roman"/>
              </w:rPr>
              <w:t>4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3</w:t>
            </w:r>
            <w:r w:rsidR="00512023">
              <w:rPr>
                <w:rFonts w:ascii="Times New Roman" w:hAnsi="Times New Roman"/>
                <w:color w:val="000000" w:themeColor="text1"/>
              </w:rPr>
              <w:t>4</w:t>
            </w:r>
          </w:p>
        </w:tc>
      </w:tr>
      <w:tr w:rsidR="00DF69D8" w:rsidTr="00DF69D8">
        <w:trPr>
          <w:trHeight w:val="412"/>
          <w:jc w:val="center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11BB" w:rsidRDefault="0024701E" w:rsidP="0024701E">
            <w:pPr>
              <w:pStyle w:val="a8"/>
              <w:spacing w:after="0" w:line="240" w:lineRule="auto"/>
              <w:ind w:left="78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11BB" w:rsidRDefault="00F6051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Калитина Оксана Юрьевна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начальных классов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11BB" w:rsidRDefault="00512023">
            <w:pPr>
              <w:tabs>
                <w:tab w:val="left" w:pos="6720"/>
              </w:tabs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51 год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Таганрогский государственный педагогический университет, 2003;</w:t>
            </w:r>
          </w:p>
          <w:p w:rsidR="004C11BB" w:rsidRDefault="00F60512">
            <w:pPr>
              <w:spacing w:after="0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ГБОУ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>СПО РО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Волгодонский</w:t>
            </w:r>
            <w:proofErr w:type="spellEnd"/>
            <w:r w:rsidR="00EC703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</w:rPr>
              <w:t>педагогический колледж»</w:t>
            </w:r>
            <w:r w:rsidR="00A4263B">
              <w:rPr>
                <w:rFonts w:ascii="Times New Roman" w:hAnsi="Times New Roman" w:cs="Times New Roman"/>
                <w:color w:val="000000" w:themeColor="text1"/>
              </w:rPr>
              <w:t>1995</w:t>
            </w:r>
          </w:p>
          <w:p w:rsidR="004C11BB" w:rsidRDefault="00F60512">
            <w:pPr>
              <w:spacing w:after="0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>Высшее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начальные классы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512023" w:rsidP="005120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 xml:space="preserve">«Содержание и методика преподавания курса «Основы религиозных культур и светской этики» в соответствии с ФГОС» </w:t>
            </w:r>
            <w:r w:rsidRPr="00B22E75">
              <w:rPr>
                <w:rFonts w:ascii="Times New Roman" w:hAnsi="Times New Roman" w:cs="Times New Roman"/>
                <w:sz w:val="24"/>
                <w:szCs w:val="24"/>
              </w:rPr>
              <w:t>ООО «Высшая школа делового администрирования»,</w:t>
            </w:r>
            <w:r>
              <w:rPr>
                <w:rFonts w:ascii="Times New Roman" w:hAnsi="Times New Roman"/>
              </w:rPr>
              <w:t xml:space="preserve"> 01.04.2025 г, 108 часов</w:t>
            </w:r>
          </w:p>
          <w:p w:rsidR="00EC703E" w:rsidRDefault="00EC703E" w:rsidP="00EC703E">
            <w:pPr>
              <w:spacing w:after="0"/>
              <w:rPr>
                <w:rFonts w:ascii="Times New Roman" w:hAnsi="Times New Roman"/>
              </w:rPr>
            </w:pPr>
            <w:r w:rsidRPr="00586C2D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Новые методы и технологии преподавания в начальной школе по ФГОС</w:t>
            </w:r>
            <w:r w:rsidRPr="00586C2D">
              <w:rPr>
                <w:rFonts w:ascii="Times New Roman" w:hAnsi="Times New Roman"/>
              </w:rPr>
              <w:t xml:space="preserve">», </w:t>
            </w:r>
            <w:r>
              <w:rPr>
                <w:rFonts w:ascii="Times New Roman" w:hAnsi="Times New Roman"/>
              </w:rPr>
              <w:t>2026, 108 часов</w:t>
            </w:r>
          </w:p>
          <w:p w:rsidR="00EC703E" w:rsidRDefault="00EC703E" w:rsidP="00512023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9A5002" w:rsidRDefault="009A5002" w:rsidP="005120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«Искусственный интеллект в помощь школьному учителю», ФГАУ ВО НИЯУ «МИФИ», 18.05.2026, 36 часов</w:t>
            </w:r>
          </w:p>
          <w:p w:rsidR="009A5002" w:rsidRDefault="009A5002" w:rsidP="0051202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4C11BB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512023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512023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31</w:t>
            </w:r>
          </w:p>
        </w:tc>
      </w:tr>
      <w:tr w:rsidR="00DF69D8" w:rsidTr="00DF69D8">
        <w:trPr>
          <w:trHeight w:val="412"/>
          <w:jc w:val="center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11BB" w:rsidRDefault="0024701E" w:rsidP="0024701E">
            <w:pPr>
              <w:pStyle w:val="a8"/>
              <w:spacing w:after="0" w:line="240" w:lineRule="auto"/>
              <w:ind w:left="78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11BB" w:rsidRDefault="00A6397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Голенко </w:t>
            </w:r>
            <w:r w:rsidR="00F60512">
              <w:rPr>
                <w:rFonts w:ascii="Times New Roman" w:hAnsi="Times New Roman" w:cs="Times New Roman"/>
              </w:rPr>
              <w:t xml:space="preserve">Наталья Сергеевна 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D0666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Учитель </w:t>
            </w:r>
            <w:r w:rsidR="009108AF">
              <w:rPr>
                <w:rFonts w:ascii="Times New Roman" w:hAnsi="Times New Roman" w:cs="Times New Roman"/>
              </w:rPr>
              <w:t>географии</w:t>
            </w:r>
            <w:r>
              <w:rPr>
                <w:rFonts w:ascii="Times New Roman" w:hAnsi="Times New Roman" w:cs="Times New Roman"/>
              </w:rPr>
              <w:t xml:space="preserve"> и труда (технологии)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512023"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 xml:space="preserve"> лет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4EF7" w:rsidRDefault="00F60512" w:rsidP="00714EF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Негосударственное образовательное учреждение высшего образования «Столичная ф</w:t>
            </w:r>
            <w:r w:rsidR="00714EF7">
              <w:rPr>
                <w:rFonts w:ascii="Times New Roman" w:hAnsi="Times New Roman" w:cs="Times New Roman"/>
              </w:rPr>
              <w:t xml:space="preserve">инансово-гуманитарная академия </w:t>
            </w:r>
            <w:r>
              <w:rPr>
                <w:rFonts w:ascii="Times New Roman" w:hAnsi="Times New Roman" w:cs="Times New Roman"/>
              </w:rPr>
              <w:t>Москва»,</w:t>
            </w:r>
            <w:r w:rsidR="00714EF7">
              <w:rPr>
                <w:rFonts w:ascii="Times New Roman" w:hAnsi="Times New Roman" w:cs="Times New Roman"/>
              </w:rPr>
              <w:t xml:space="preserve"> 2015</w:t>
            </w:r>
          </w:p>
          <w:p w:rsidR="004C11BB" w:rsidRDefault="004C11BB">
            <w:pPr>
              <w:spacing w:after="0"/>
              <w:rPr>
                <w:rFonts w:ascii="Times New Roman" w:hAnsi="Times New Roman" w:cs="Times New Roman"/>
              </w:rPr>
            </w:pPr>
          </w:p>
          <w:p w:rsidR="004C11BB" w:rsidRDefault="00F6051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высшее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6C7E32" w:rsidP="006C7E32">
            <w:pPr>
              <w:tabs>
                <w:tab w:val="left" w:pos="6720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География, труд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979" w:rsidRPr="00EE7275" w:rsidRDefault="00A63979">
            <w:pPr>
              <w:pStyle w:val="a4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7275">
              <w:rPr>
                <w:rFonts w:ascii="Times New Roman" w:hAnsi="Times New Roman" w:cs="Times New Roman"/>
                <w:sz w:val="24"/>
                <w:szCs w:val="24"/>
              </w:rPr>
              <w:t>ООО « Уч</w:t>
            </w:r>
            <w:r w:rsidR="00EE7275" w:rsidRPr="00EE727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E7275">
              <w:rPr>
                <w:rFonts w:ascii="Times New Roman" w:hAnsi="Times New Roman" w:cs="Times New Roman"/>
                <w:sz w:val="24"/>
                <w:szCs w:val="24"/>
              </w:rPr>
              <w:t>тель – инфо»</w:t>
            </w:r>
            <w:r w:rsidR="00EE7275" w:rsidRPr="00EE7275">
              <w:rPr>
                <w:rFonts w:ascii="Times New Roman" w:hAnsi="Times New Roman" w:cs="Times New Roman"/>
                <w:sz w:val="24"/>
                <w:szCs w:val="24"/>
              </w:rPr>
              <w:t>, «Содержание и методика преподавания труда (технологии) в соответствии с обновленными ФГОС и ФОП ООО», 72 часа, 2024 г,</w:t>
            </w:r>
          </w:p>
          <w:p w:rsidR="00EE7275" w:rsidRDefault="00EE7275">
            <w:pPr>
              <w:pStyle w:val="a4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E7275">
              <w:rPr>
                <w:rFonts w:ascii="Times New Roman" w:hAnsi="Times New Roman" w:cs="Times New Roman"/>
                <w:sz w:val="24"/>
                <w:szCs w:val="24"/>
              </w:rPr>
              <w:t xml:space="preserve">ООО «Высшая школа </w:t>
            </w:r>
            <w:r w:rsidRPr="00EE72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делового администрирования» « Содержание требований ФОП ООО и СОО: организация образовательного процесса обучающихся по обновленным ФГОС на уроках географии», 144 ч, 2024 г</w:t>
            </w:r>
          </w:p>
          <w:p w:rsidR="00714EF7" w:rsidRDefault="00714EF7" w:rsidP="00714EF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«Искусственный интеллект в помощь школьному учителю», ФГАУ ВО НИЯУ «МИФИ», 18.05.2026, 36 часов</w:t>
            </w:r>
          </w:p>
          <w:p w:rsidR="00714EF7" w:rsidRDefault="00714EF7">
            <w:pPr>
              <w:pStyle w:val="a4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-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C02E4E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П</w:t>
            </w:r>
            <w:proofErr w:type="gramEnd"/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586C2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586C2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9</w:t>
            </w:r>
          </w:p>
        </w:tc>
      </w:tr>
      <w:tr w:rsidR="00DF69D8" w:rsidTr="00DF69D8">
        <w:trPr>
          <w:trHeight w:val="412"/>
          <w:jc w:val="center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11BB" w:rsidRDefault="0024701E" w:rsidP="0024701E">
            <w:pPr>
              <w:pStyle w:val="a8"/>
              <w:spacing w:after="0" w:line="240" w:lineRule="auto"/>
              <w:ind w:left="785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lastRenderedPageBreak/>
              <w:t>14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11BB" w:rsidRDefault="00F60512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Колодяжная Татьяна Владимировна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Директор, учитель английского языка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</w:t>
            </w:r>
            <w:r w:rsidR="00714EF7">
              <w:rPr>
                <w:rFonts w:ascii="Times New Roman" w:hAnsi="Times New Roman" w:cs="Times New Roman"/>
                <w:color w:val="000000" w:themeColor="text1"/>
              </w:rPr>
              <w:t>9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лет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Таганрогский государственный педагогический институт,</w:t>
            </w:r>
          </w:p>
          <w:p w:rsidR="004C11BB" w:rsidRDefault="00F60512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2001</w:t>
            </w:r>
          </w:p>
          <w:p w:rsidR="004C11BB" w:rsidRDefault="00F60512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Высшее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иностранный язык 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0512" w:rsidRDefault="00586C2D">
            <w:pPr>
              <w:spacing w:after="0"/>
              <w:rPr>
                <w:rFonts w:ascii="Times New Roman" w:hAnsi="Times New Roman"/>
              </w:rPr>
            </w:pPr>
            <w:r w:rsidRPr="00586C2D">
              <w:rPr>
                <w:rFonts w:ascii="Times New Roman" w:hAnsi="Times New Roman" w:cs="Times New Roman"/>
              </w:rPr>
              <w:t>«Менеджмент в образовании», «Московский институт профессиональной переподготовки и повышения квалификации педагогов», 25.06.2025г, 36 часа</w:t>
            </w:r>
          </w:p>
          <w:p w:rsidR="00586C2D" w:rsidRDefault="00586C2D">
            <w:pPr>
              <w:spacing w:after="0"/>
              <w:rPr>
                <w:rFonts w:ascii="Times New Roman" w:hAnsi="Times New Roman"/>
              </w:rPr>
            </w:pPr>
            <w:r w:rsidRPr="00586C2D">
              <w:rPr>
                <w:rFonts w:ascii="Times New Roman" w:hAnsi="Times New Roman"/>
              </w:rPr>
              <w:t>«Специфика преподавания английского языка с учетом требований ФГОС», ООО «</w:t>
            </w:r>
            <w:proofErr w:type="spellStart"/>
            <w:r w:rsidR="002B27CC">
              <w:rPr>
                <w:rFonts w:ascii="Times New Roman" w:hAnsi="Times New Roman"/>
              </w:rPr>
              <w:t>Инфоурок</w:t>
            </w:r>
            <w:proofErr w:type="spellEnd"/>
            <w:r w:rsidRPr="00586C2D">
              <w:rPr>
                <w:rFonts w:ascii="Times New Roman" w:hAnsi="Times New Roman"/>
              </w:rPr>
              <w:t>», 2025г, 72 часа</w:t>
            </w:r>
          </w:p>
          <w:p w:rsidR="00C02E4E" w:rsidRDefault="00C02E4E" w:rsidP="00C02E4E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«Искусственный интеллект в помощь школьному учителю», ФГАУ ВО НИЯУ «МИФИ», 18.05.2026, 36 часов</w:t>
            </w:r>
          </w:p>
          <w:p w:rsidR="00C02E4E" w:rsidRDefault="00C02E4E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</w:rPr>
              <w:t>канд</w:t>
            </w:r>
            <w:proofErr w:type="gramStart"/>
            <w:r>
              <w:rPr>
                <w:rFonts w:ascii="Times New Roman" w:hAnsi="Times New Roman"/>
                <w:color w:val="000000" w:themeColor="text1"/>
              </w:rPr>
              <w:t>.п</w:t>
            </w:r>
            <w:proofErr w:type="gramEnd"/>
            <w:r>
              <w:rPr>
                <w:rFonts w:ascii="Times New Roman" w:hAnsi="Times New Roman"/>
                <w:color w:val="000000" w:themeColor="text1"/>
              </w:rPr>
              <w:t>ед</w:t>
            </w:r>
            <w:proofErr w:type="spellEnd"/>
            <w:r>
              <w:rPr>
                <w:rFonts w:ascii="Times New Roman" w:hAnsi="Times New Roman"/>
                <w:color w:val="000000" w:themeColor="text1"/>
              </w:rPr>
              <w:t>.</w:t>
            </w:r>
          </w:p>
          <w:p w:rsidR="004C11BB" w:rsidRDefault="00F60512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наук, доцент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В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714EF7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31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714EF7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31</w:t>
            </w:r>
          </w:p>
        </w:tc>
      </w:tr>
      <w:tr w:rsidR="00DF69D8" w:rsidTr="00DF69D8">
        <w:trPr>
          <w:trHeight w:val="412"/>
          <w:jc w:val="center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11BB" w:rsidRDefault="0024701E" w:rsidP="0024701E">
            <w:pPr>
              <w:pStyle w:val="a8"/>
              <w:spacing w:after="0" w:line="240" w:lineRule="auto"/>
              <w:ind w:left="78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11BB" w:rsidRDefault="00F60512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Куташева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Нина Григорьевна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Учитель английского </w:t>
            </w:r>
            <w:r>
              <w:rPr>
                <w:rFonts w:ascii="Times New Roman" w:hAnsi="Times New Roman" w:cs="Times New Roman"/>
              </w:rPr>
              <w:lastRenderedPageBreak/>
              <w:t>языка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11BB" w:rsidRDefault="00714EF7">
            <w:pPr>
              <w:tabs>
                <w:tab w:val="left" w:pos="6720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61 год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РГПИ, 1989</w:t>
            </w:r>
          </w:p>
          <w:p w:rsidR="004C11BB" w:rsidRDefault="00F6051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высшее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иностранный язык 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6A51" w:rsidRDefault="003E6A51" w:rsidP="00586C2D">
            <w:pPr>
              <w:pStyle w:val="a4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86C2D" w:rsidRPr="00586C2D">
              <w:rPr>
                <w:rFonts w:ascii="Times New Roman" w:hAnsi="Times New Roman" w:cs="Times New Roman"/>
                <w:sz w:val="24"/>
                <w:szCs w:val="24"/>
              </w:rPr>
              <w:t xml:space="preserve">«Содержание требований ФОП  ООО и СОО </w:t>
            </w:r>
            <w:r w:rsidR="00586C2D" w:rsidRPr="00586C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организации образовательного процесса обучающихся </w:t>
            </w:r>
            <w:proofErr w:type="gramStart"/>
            <w:r w:rsidR="00586C2D" w:rsidRPr="00586C2D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="00586C2D" w:rsidRPr="00586C2D">
              <w:rPr>
                <w:rFonts w:ascii="Times New Roman" w:hAnsi="Times New Roman" w:cs="Times New Roman"/>
                <w:sz w:val="24"/>
                <w:szCs w:val="24"/>
              </w:rPr>
              <w:t xml:space="preserve"> обновленным ФГОС на уроках иностранного языка», ВШДА, 02.07.2024, 144  часа</w:t>
            </w:r>
          </w:p>
          <w:p w:rsidR="00714EF7" w:rsidRDefault="00714EF7" w:rsidP="00714EF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«Искусственный интеллект в помощь школьному учителю», ФГАУ ВО НИЯУ «МИФИ», 18.05.2026, 36 часов</w:t>
            </w:r>
          </w:p>
          <w:p w:rsidR="00714EF7" w:rsidRDefault="00714EF7" w:rsidP="00586C2D">
            <w:pPr>
              <w:pStyle w:val="a4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4C11BB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714EF7">
              <w:rPr>
                <w:rFonts w:ascii="Times New Roman" w:hAnsi="Times New Roman"/>
              </w:rPr>
              <w:t>6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3</w:t>
            </w:r>
            <w:r w:rsidR="00714EF7">
              <w:rPr>
                <w:rFonts w:ascii="Times New Roman" w:hAnsi="Times New Roman"/>
                <w:color w:val="000000" w:themeColor="text1"/>
              </w:rPr>
              <w:t>6</w:t>
            </w:r>
          </w:p>
        </w:tc>
      </w:tr>
      <w:tr w:rsidR="00DF69D8" w:rsidTr="00DF69D8">
        <w:trPr>
          <w:trHeight w:val="412"/>
          <w:jc w:val="center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11BB" w:rsidRDefault="0024701E" w:rsidP="0024701E">
            <w:pPr>
              <w:pStyle w:val="a8"/>
              <w:spacing w:after="0" w:line="240" w:lineRule="auto"/>
              <w:ind w:left="78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16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11BB" w:rsidRDefault="00F6051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Коршунова Татьяна Павловна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математики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714EF7">
              <w:rPr>
                <w:rFonts w:ascii="Times New Roman" w:hAnsi="Times New Roman" w:cs="Times New Roman"/>
              </w:rPr>
              <w:t>8</w:t>
            </w:r>
            <w:r w:rsidR="003E6A51">
              <w:rPr>
                <w:rFonts w:ascii="Times New Roman" w:hAnsi="Times New Roman" w:cs="Times New Roman"/>
              </w:rPr>
              <w:t xml:space="preserve"> лет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Магаданский государственный педагогический институт, 1980</w:t>
            </w:r>
          </w:p>
          <w:p w:rsidR="004C11BB" w:rsidRDefault="00F6051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Высшее</w:t>
            </w:r>
          </w:p>
          <w:p w:rsidR="004C11BB" w:rsidRDefault="004C11BB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математика 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BA0" w:rsidRDefault="00714EF7" w:rsidP="00714E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4EF7">
              <w:rPr>
                <w:rFonts w:ascii="Times New Roman" w:hAnsi="Times New Roman" w:cs="Times New Roman"/>
                <w:sz w:val="24"/>
                <w:szCs w:val="24"/>
              </w:rPr>
              <w:t xml:space="preserve">«Совершенствование подходов к оцениванию развернутых ответов экзаменационных работ участников ГИА-9 экспертами предметных комиссий: математики», ЧОУДПО «Институт </w:t>
            </w:r>
            <w:proofErr w:type="spellStart"/>
            <w:r w:rsidRPr="00714EF7">
              <w:rPr>
                <w:rFonts w:ascii="Times New Roman" w:hAnsi="Times New Roman" w:cs="Times New Roman"/>
                <w:sz w:val="24"/>
                <w:szCs w:val="24"/>
              </w:rPr>
              <w:t>переподготовеи</w:t>
            </w:r>
            <w:proofErr w:type="spellEnd"/>
            <w:r w:rsidRPr="00714EF7">
              <w:rPr>
                <w:rFonts w:ascii="Times New Roman" w:hAnsi="Times New Roman" w:cs="Times New Roman"/>
                <w:sz w:val="24"/>
                <w:szCs w:val="24"/>
              </w:rPr>
              <w:t xml:space="preserve"> и повышения квалификации», 01.04.2025 г, 72 часов</w:t>
            </w:r>
          </w:p>
          <w:p w:rsidR="009A5002" w:rsidRPr="00714EF7" w:rsidRDefault="009A5002" w:rsidP="00714E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«Искусственный интеллект в помощь школьному учителю», ФГАУ ВО НИЯУ «МИФИ», 18.05.2026, 36 часов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4C11BB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В.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4</w:t>
            </w:r>
            <w:r w:rsidR="00714EF7">
              <w:rPr>
                <w:rFonts w:ascii="Times New Roman" w:hAnsi="Times New Roman"/>
                <w:color w:val="000000" w:themeColor="text1"/>
              </w:rPr>
              <w:t>4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4</w:t>
            </w:r>
            <w:r w:rsidR="00714EF7">
              <w:rPr>
                <w:rFonts w:ascii="Times New Roman" w:hAnsi="Times New Roman"/>
                <w:color w:val="000000" w:themeColor="text1"/>
              </w:rPr>
              <w:t>4</w:t>
            </w:r>
          </w:p>
        </w:tc>
      </w:tr>
      <w:tr w:rsidR="00DF69D8" w:rsidTr="00DF69D8">
        <w:trPr>
          <w:trHeight w:val="412"/>
          <w:jc w:val="center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11BB" w:rsidRDefault="0024701E" w:rsidP="0024701E">
            <w:pPr>
              <w:pStyle w:val="a8"/>
              <w:spacing w:after="0" w:line="240" w:lineRule="auto"/>
              <w:ind w:left="78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11BB" w:rsidRDefault="00F60512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Карпенко Елена Борисовна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У</w:t>
            </w:r>
            <w:r w:rsidR="00D06665">
              <w:rPr>
                <w:rFonts w:ascii="Times New Roman" w:hAnsi="Times New Roman" w:cs="Times New Roman"/>
                <w:color w:val="000000" w:themeColor="text1"/>
              </w:rPr>
              <w:t xml:space="preserve">читель физической культуры и </w:t>
            </w:r>
          </w:p>
          <w:p w:rsidR="00D06665" w:rsidRDefault="00D06665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Преподаватель ОБЗР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11BB" w:rsidRDefault="00714EF7">
            <w:pPr>
              <w:tabs>
                <w:tab w:val="left" w:pos="6720"/>
              </w:tabs>
              <w:spacing w:after="0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61 год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Латвийский государственный институт физической культуры,  1986</w:t>
            </w:r>
          </w:p>
          <w:p w:rsidR="004C11BB" w:rsidRDefault="00F60512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высшее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физическая культура</w:t>
            </w:r>
            <w:r w:rsidR="00714EF7">
              <w:rPr>
                <w:rFonts w:ascii="Times New Roman" w:hAnsi="Times New Roman" w:cs="Times New Roman"/>
                <w:color w:val="000000" w:themeColor="text1"/>
                <w:lang w:eastAsia="en-US"/>
              </w:rPr>
              <w:t>, ОБЗР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586C2D" w:rsidP="00586C2D">
            <w:pPr>
              <w:spacing w:after="0"/>
              <w:rPr>
                <w:rFonts w:ascii="Times New Roman" w:hAnsi="Times New Roman"/>
              </w:rPr>
            </w:pPr>
            <w:proofErr w:type="gramStart"/>
            <w:r w:rsidRPr="00586C2D">
              <w:rPr>
                <w:rFonts w:ascii="Times New Roman" w:hAnsi="Times New Roman"/>
              </w:rPr>
              <w:t xml:space="preserve">«Содержание требований ФОП НОО, ООО и СОО: организация образовательного процесса обучающихся по обновленным ФГОС на </w:t>
            </w:r>
            <w:r w:rsidRPr="00586C2D">
              <w:rPr>
                <w:rFonts w:ascii="Times New Roman" w:hAnsi="Times New Roman"/>
              </w:rPr>
              <w:lastRenderedPageBreak/>
              <w:t>уроках физической культуры», ВШДА, г. Екатеринбург, 25.06.25, 72 часа</w:t>
            </w:r>
            <w:proofErr w:type="gramEnd"/>
          </w:p>
          <w:p w:rsidR="0050553E" w:rsidRDefault="0050553E" w:rsidP="00586C2D">
            <w:pPr>
              <w:spacing w:after="0"/>
              <w:rPr>
                <w:rFonts w:ascii="Times New Roman" w:hAnsi="Times New Roman"/>
              </w:rPr>
            </w:pPr>
            <w:r w:rsidRPr="0050553E">
              <w:rPr>
                <w:rFonts w:ascii="Times New Roman" w:hAnsi="Times New Roman"/>
              </w:rPr>
              <w:t>«Учебный предмет ОБЗР практико-ориентированное обучение», ГАУ ДПО РО «Институт развития образования», 01.11.2024г, 24 часа</w:t>
            </w:r>
          </w:p>
          <w:p w:rsidR="009A5002" w:rsidRDefault="009A5002" w:rsidP="00586C2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«Искусственный интеллект в помощь школьному учителю», ФГАУ ВО НИЯУ «МИФИ», 18.05.2026, 36 часов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4C11BB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В.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3</w:t>
            </w:r>
            <w:r w:rsidR="00714EF7">
              <w:rPr>
                <w:rFonts w:ascii="Times New Roman" w:hAnsi="Times New Roman"/>
                <w:color w:val="000000" w:themeColor="text1"/>
                <w:lang w:eastAsia="en-US"/>
              </w:rPr>
              <w:t>7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3</w:t>
            </w:r>
            <w:r w:rsidR="00714EF7">
              <w:rPr>
                <w:rFonts w:ascii="Times New Roman" w:hAnsi="Times New Roman"/>
                <w:color w:val="000000" w:themeColor="text1"/>
                <w:lang w:eastAsia="en-US"/>
              </w:rPr>
              <w:t>7</w:t>
            </w:r>
          </w:p>
        </w:tc>
      </w:tr>
      <w:tr w:rsidR="00DF69D8" w:rsidTr="00DF69D8">
        <w:trPr>
          <w:trHeight w:val="412"/>
          <w:jc w:val="center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11BB" w:rsidRDefault="0024701E" w:rsidP="0024701E">
            <w:pPr>
              <w:pStyle w:val="a8"/>
              <w:spacing w:after="0" w:line="240" w:lineRule="auto"/>
              <w:ind w:left="785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lastRenderedPageBreak/>
              <w:t>18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11BB" w:rsidRDefault="00D06665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Король Оксана Юрьевна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9108AF" w:rsidP="00D06665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 xml:space="preserve">Учитель </w:t>
            </w:r>
            <w:r w:rsidR="00D06665">
              <w:rPr>
                <w:rFonts w:ascii="Times New Roman" w:hAnsi="Times New Roman" w:cs="Times New Roman"/>
                <w:color w:val="000000" w:themeColor="text1"/>
              </w:rPr>
              <w:t>английского языка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11BB" w:rsidRDefault="00714EF7">
            <w:pPr>
              <w:tabs>
                <w:tab w:val="left" w:pos="6720"/>
              </w:tabs>
              <w:spacing w:after="0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42 года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A204AD" w:rsidP="009108AF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ФГАО  УВПО «Южный федеральный университет»,2013г</w:t>
            </w:r>
          </w:p>
          <w:p w:rsidR="00A204AD" w:rsidRDefault="00A204AD" w:rsidP="009108AF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высшее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6C7E32">
            <w:pPr>
              <w:tabs>
                <w:tab w:val="left" w:pos="6720"/>
              </w:tabs>
              <w:spacing w:after="0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Иностранный язык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50553E" w:rsidP="00475B15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0553E">
              <w:rPr>
                <w:rFonts w:ascii="Times New Roman" w:hAnsi="Times New Roman" w:cs="Times New Roman"/>
                <w:sz w:val="24"/>
                <w:szCs w:val="24"/>
              </w:rPr>
              <w:t xml:space="preserve">«Организация образовательного процесса для обучающихся с ОВЗ в условиях реализации </w:t>
            </w:r>
            <w:proofErr w:type="spellStart"/>
            <w:r w:rsidRPr="0050553E">
              <w:rPr>
                <w:rFonts w:ascii="Times New Roman" w:hAnsi="Times New Roman" w:cs="Times New Roman"/>
                <w:sz w:val="24"/>
                <w:szCs w:val="24"/>
              </w:rPr>
              <w:t>ФГОС</w:t>
            </w:r>
            <w:proofErr w:type="gramStart"/>
            <w:r w:rsidRPr="0050553E">
              <w:rPr>
                <w:rFonts w:ascii="Times New Roman" w:hAnsi="Times New Roman" w:cs="Times New Roman"/>
                <w:sz w:val="24"/>
                <w:szCs w:val="24"/>
              </w:rPr>
              <w:t>:и</w:t>
            </w:r>
            <w:proofErr w:type="gramEnd"/>
            <w:r w:rsidRPr="0050553E">
              <w:rPr>
                <w:rFonts w:ascii="Times New Roman" w:hAnsi="Times New Roman" w:cs="Times New Roman"/>
                <w:sz w:val="24"/>
                <w:szCs w:val="24"/>
              </w:rPr>
              <w:t>нклюзивное</w:t>
            </w:r>
            <w:proofErr w:type="spellEnd"/>
            <w:r w:rsidRPr="0050553E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образование,  индивидуальный план, адаптированные образовательные программы», ВШДА, 05.11.2024г, 72 часа</w:t>
            </w:r>
          </w:p>
          <w:p w:rsidR="00475B15" w:rsidRDefault="00475B15" w:rsidP="00475B15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«Нормативное правовое обеспечение государственной итоговой аттестации по образовательным программам основного общего образования», </w:t>
            </w:r>
            <w:r w:rsidRPr="0050553E">
              <w:rPr>
                <w:rFonts w:ascii="Times New Roman" w:hAnsi="Times New Roman"/>
              </w:rPr>
              <w:t xml:space="preserve">ГАУ ДПО РО «Институт развития образования»,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24.04.2026 г,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36 часов</w:t>
            </w:r>
          </w:p>
          <w:p w:rsidR="009A5002" w:rsidRPr="0050553E" w:rsidRDefault="009A5002" w:rsidP="00475B15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«Искусственный интеллект в помощь школьному учителю», ФГАУ ВО НИЯУ «МИФИ», 18.05.2026, 36 часов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4C11BB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9108AF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-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475B15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20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475B15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20</w:t>
            </w:r>
          </w:p>
        </w:tc>
      </w:tr>
      <w:tr w:rsidR="00DF69D8" w:rsidTr="00DF69D8">
        <w:trPr>
          <w:trHeight w:val="412"/>
          <w:jc w:val="center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11BB" w:rsidRDefault="0024701E" w:rsidP="0024701E">
            <w:pPr>
              <w:pStyle w:val="a8"/>
              <w:spacing w:after="0" w:line="240" w:lineRule="auto"/>
              <w:ind w:left="78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19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11BB" w:rsidRDefault="00F6051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Мартыненко Алексей Васильевич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475B1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истории, права, обществознания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11BB" w:rsidRDefault="00475B15">
            <w:pPr>
              <w:tabs>
                <w:tab w:val="left" w:pos="6720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 лет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ГОУ ВПО «ЮФУ», 2009</w:t>
            </w:r>
          </w:p>
          <w:p w:rsidR="004C11BB" w:rsidRDefault="00F6051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ГОУ ВПО «Ростовский государственный педагогический университет», 2002</w:t>
            </w:r>
          </w:p>
          <w:p w:rsidR="004C11BB" w:rsidRDefault="00F6051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Высшее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история, обществознание  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B15" w:rsidRDefault="00475B15" w:rsidP="00475B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«Преподавание курса «История нашего края» в 5-7 классах. ГАУ ДПО РО «Институт развития образования», 16.03.2026 г, 36 часов</w:t>
            </w:r>
          </w:p>
          <w:p w:rsidR="00475B15" w:rsidRPr="00A0103E" w:rsidRDefault="00475B15" w:rsidP="00475B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«Преподавание истории в основной школе по единым учебникам», 25.02.2026 г, </w:t>
            </w:r>
            <w:r>
              <w:rPr>
                <w:rFonts w:ascii="Times New Roman" w:hAnsi="Times New Roman" w:cs="Times New Roman"/>
              </w:rPr>
              <w:t>ГАУ ДПО РО «Институт развития образования»,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36 часов</w:t>
            </w:r>
          </w:p>
          <w:p w:rsidR="00B21F67" w:rsidRDefault="009A5002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«Искусственный интеллект в помощь школьному учителю», ФГАУ ВО НИЯУ «МИФИ», 18.05.2026, 36 часов</w:t>
            </w:r>
          </w:p>
          <w:p w:rsidR="00B21F67" w:rsidRDefault="00B21F67">
            <w:pPr>
              <w:spacing w:after="0"/>
              <w:rPr>
                <w:rFonts w:ascii="Times New Roman" w:hAnsi="Times New Roman"/>
                <w:vanish/>
              </w:rPr>
            </w:pPr>
          </w:p>
          <w:p w:rsidR="004C11BB" w:rsidRDefault="004C11BB">
            <w:pPr>
              <w:spacing w:after="0"/>
              <w:rPr>
                <w:rFonts w:ascii="Times New Roman" w:hAnsi="Times New Roman"/>
                <w:vanish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4C11BB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50553E">
              <w:rPr>
                <w:rFonts w:ascii="Times New Roman" w:hAnsi="Times New Roman"/>
              </w:rPr>
              <w:t>4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>2</w:t>
            </w:r>
            <w:r w:rsidR="0050553E">
              <w:rPr>
                <w:rFonts w:ascii="Times New Roman" w:hAnsi="Times New Roman"/>
              </w:rPr>
              <w:t>4</w:t>
            </w:r>
          </w:p>
        </w:tc>
      </w:tr>
      <w:tr w:rsidR="00DF69D8" w:rsidTr="00DF69D8">
        <w:trPr>
          <w:trHeight w:val="412"/>
          <w:jc w:val="center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11BB" w:rsidRDefault="0024701E" w:rsidP="0024701E">
            <w:pPr>
              <w:pStyle w:val="a8"/>
              <w:spacing w:after="0" w:line="240" w:lineRule="auto"/>
              <w:ind w:left="78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11BB" w:rsidRDefault="00F6051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Мамедова Тамара Петровна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426F70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биологии, труд (технологии)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475B15">
              <w:rPr>
                <w:rFonts w:ascii="Times New Roman" w:hAnsi="Times New Roman" w:cs="Times New Roman"/>
              </w:rPr>
              <w:t>4</w:t>
            </w:r>
            <w:r w:rsidR="008E2472">
              <w:rPr>
                <w:rFonts w:ascii="Times New Roman" w:hAnsi="Times New Roman" w:cs="Times New Roman"/>
              </w:rPr>
              <w:t xml:space="preserve"> </w:t>
            </w:r>
            <w:r w:rsidR="009108AF">
              <w:rPr>
                <w:rFonts w:ascii="Times New Roman" w:hAnsi="Times New Roman" w:cs="Times New Roman"/>
              </w:rPr>
              <w:t xml:space="preserve"> год</w:t>
            </w:r>
            <w:r w:rsidR="00426F70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Ташкентский Ордена Дружбы народов государственный  педагогический институт имени Низами, 1984г</w:t>
            </w:r>
          </w:p>
          <w:p w:rsidR="004C11BB" w:rsidRDefault="00F6051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Высшее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6C7E32">
            <w:pPr>
              <w:tabs>
                <w:tab w:val="left" w:pos="6720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Труд</w:t>
            </w:r>
            <w:r w:rsidR="00F60512">
              <w:rPr>
                <w:rFonts w:ascii="Times New Roman" w:hAnsi="Times New Roman" w:cs="Times New Roman"/>
              </w:rPr>
              <w:t>, биология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F70" w:rsidRDefault="00426F70">
            <w:pPr>
              <w:pStyle w:val="a4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26F57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 w:rsidR="002B27CC">
              <w:rPr>
                <w:rFonts w:ascii="Times New Roman" w:hAnsi="Times New Roman" w:cs="Times New Roman"/>
                <w:sz w:val="24"/>
                <w:szCs w:val="24"/>
              </w:rPr>
              <w:t>Инфоурок</w:t>
            </w:r>
            <w:proofErr w:type="spellEnd"/>
            <w:r w:rsidR="00526F57">
              <w:rPr>
                <w:rFonts w:ascii="Times New Roman" w:hAnsi="Times New Roman" w:cs="Times New Roman"/>
                <w:sz w:val="24"/>
                <w:szCs w:val="24"/>
              </w:rPr>
              <w:t>», «Специфика преподавания технологии с уче</w:t>
            </w:r>
            <w:r w:rsidR="002B27CC">
              <w:rPr>
                <w:rFonts w:ascii="Times New Roman" w:hAnsi="Times New Roman" w:cs="Times New Roman"/>
                <w:sz w:val="24"/>
                <w:szCs w:val="24"/>
              </w:rPr>
              <w:t>том реализации ФГОС», 72 ч, 2026</w:t>
            </w:r>
            <w:r w:rsidR="00526F5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  <w:p w:rsidR="00526F57" w:rsidRDefault="00526F57">
            <w:pPr>
              <w:pStyle w:val="a4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ООО «Московский институт профессиональной переподготовки и повышения квалификации педагогов», «Инновационные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технологии обучения биологии как осн</w:t>
            </w:r>
            <w:r w:rsidR="002B27CC">
              <w:rPr>
                <w:rFonts w:ascii="Times New Roman" w:hAnsi="Times New Roman" w:cs="Times New Roman"/>
                <w:sz w:val="24"/>
                <w:szCs w:val="24"/>
              </w:rPr>
              <w:t>ова реализации ФГОС», 36 ч, 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  <w:p w:rsidR="00475B15" w:rsidRDefault="00475B15">
            <w:pPr>
              <w:pStyle w:val="a4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«ГИА как средство проверки и оценки компетенций учащихся по биологии», ООО «Московский институт профессиональной переподготовки и повышения квалификации педагогов», 10.04.2024 г. 36 часов</w:t>
            </w:r>
          </w:p>
          <w:p w:rsidR="00F60512" w:rsidRDefault="009A5002">
            <w:pPr>
              <w:pStyle w:val="a4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«Искусственный интеллект в помощь школьному учителю», ФГАУ ВО НИЯУ «МИФИ», 18.05.2026, 36 часов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4C11BB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3</w:t>
            </w:r>
            <w:r w:rsidR="00475B15">
              <w:rPr>
                <w:rFonts w:ascii="Times New Roman" w:hAnsi="Times New Roman"/>
                <w:color w:val="000000" w:themeColor="text1"/>
              </w:rPr>
              <w:t>6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3</w:t>
            </w:r>
            <w:r w:rsidR="00475B15">
              <w:rPr>
                <w:rFonts w:ascii="Times New Roman" w:hAnsi="Times New Roman"/>
                <w:color w:val="000000" w:themeColor="text1"/>
              </w:rPr>
              <w:t>6</w:t>
            </w:r>
          </w:p>
        </w:tc>
      </w:tr>
      <w:tr w:rsidR="00DF69D8" w:rsidTr="00DF69D8">
        <w:trPr>
          <w:trHeight w:val="412"/>
          <w:jc w:val="center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11BB" w:rsidRDefault="0024701E" w:rsidP="0024701E">
            <w:pPr>
              <w:pStyle w:val="a8"/>
              <w:spacing w:after="0" w:line="240" w:lineRule="auto"/>
              <w:ind w:left="78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11BB" w:rsidRDefault="00F60512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Мурылева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Светлана Владимировна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русского языка и литературы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11BB" w:rsidRDefault="00475B15">
            <w:pPr>
              <w:tabs>
                <w:tab w:val="left" w:pos="6720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 год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Новошахтинский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горно-экономический колледж</w:t>
            </w:r>
            <w:r w:rsidR="00526F57">
              <w:rPr>
                <w:rFonts w:ascii="Times New Roman" w:hAnsi="Times New Roman" w:cs="Times New Roman"/>
              </w:rPr>
              <w:t xml:space="preserve">, </w:t>
            </w:r>
          </w:p>
          <w:p w:rsidR="004C11BB" w:rsidRDefault="00F6051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Среднее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 и литература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6F57" w:rsidRDefault="003C4EDA" w:rsidP="009A5002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«Проектирование и проведение современного урока русского языка с учетом реализации ФГОС основного и среднего общего образования нового поколения»,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ООО «Московский институт профессиональной переподготовки и повышения квалификации педагогов»,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3C4EDA">
              <w:rPr>
                <w:rFonts w:ascii="Times New Roman" w:hAnsi="Times New Roman"/>
              </w:rPr>
              <w:t>18.07.2025 г</w:t>
            </w:r>
            <w:r>
              <w:rPr>
                <w:rFonts w:ascii="Times New Roman" w:hAnsi="Times New Roman"/>
                <w:b/>
              </w:rPr>
              <w:t xml:space="preserve">, </w:t>
            </w:r>
            <w:r w:rsidRPr="003C4EDA">
              <w:rPr>
                <w:rFonts w:ascii="Times New Roman" w:hAnsi="Times New Roman"/>
              </w:rPr>
              <w:t>144 часа</w:t>
            </w:r>
            <w:r w:rsidR="009A5002">
              <w:rPr>
                <w:rFonts w:ascii="Times New Roman" w:hAnsi="Times New Roman"/>
              </w:rPr>
              <w:t>,</w:t>
            </w:r>
          </w:p>
          <w:p w:rsidR="009A5002" w:rsidRDefault="009A5002" w:rsidP="009A5002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«Искусственный интеллект в помощь школьному учителю», ФГАУ ВО НИЯУ «МИФИ», 18.05.2026, 36 часов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4C11BB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3C4EDA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3</w:t>
            </w:r>
            <w:r w:rsidR="00526F57">
              <w:rPr>
                <w:rFonts w:ascii="Times New Roman" w:hAnsi="Times New Roman"/>
                <w:color w:val="000000" w:themeColor="text1"/>
              </w:rPr>
              <w:t>7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3C4EDA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30</w:t>
            </w:r>
          </w:p>
        </w:tc>
      </w:tr>
      <w:tr w:rsidR="00DF69D8" w:rsidTr="00DF69D8">
        <w:trPr>
          <w:trHeight w:val="412"/>
          <w:jc w:val="center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11BB" w:rsidRDefault="0024701E" w:rsidP="0024701E">
            <w:pPr>
              <w:pStyle w:val="a8"/>
              <w:spacing w:after="0" w:line="240" w:lineRule="auto"/>
              <w:ind w:left="78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11BB" w:rsidRDefault="00F6051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Пиотровская Вера Алексеевна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начальных классов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3C4EDA">
              <w:rPr>
                <w:rFonts w:ascii="Times New Roman" w:hAnsi="Times New Roman" w:cs="Times New Roman"/>
              </w:rPr>
              <w:t>5 лет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Константиновский педагогический колледж, </w:t>
            </w:r>
          </w:p>
          <w:p w:rsidR="004C11BB" w:rsidRDefault="00F6051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РИНХ, филиал г. Волгодонск</w:t>
            </w:r>
            <w:r w:rsidR="00526F5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2000;</w:t>
            </w:r>
          </w:p>
          <w:p w:rsidR="004C11BB" w:rsidRDefault="00F6051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Высшее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начальные классы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67" w:rsidRPr="003C4EDA" w:rsidRDefault="003C4EDA" w:rsidP="00B21F6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ГАУ ДПО РО «Институт развития образования»,</w:t>
            </w:r>
            <w:r w:rsidR="00B21F67" w:rsidRPr="003C4EDA">
              <w:rPr>
                <w:rFonts w:ascii="Times New Roman" w:hAnsi="Times New Roman"/>
              </w:rPr>
              <w:t xml:space="preserve"> </w:t>
            </w:r>
            <w:r w:rsidRPr="003C4EDA">
              <w:rPr>
                <w:rFonts w:ascii="Times New Roman" w:hAnsi="Times New Roman"/>
              </w:rPr>
              <w:t>«Преподавание шахмат в системе общего и дополнительного образования», 17.10.2025 г, 72 часа</w:t>
            </w:r>
          </w:p>
          <w:p w:rsidR="0050553E" w:rsidRDefault="003C4EDA" w:rsidP="00B21F67">
            <w:pPr>
              <w:spacing w:after="0"/>
              <w:rPr>
                <w:rFonts w:ascii="Times New Roman" w:hAnsi="Times New Roman"/>
              </w:rPr>
            </w:pPr>
            <w:r w:rsidRPr="0050553E">
              <w:rPr>
                <w:rFonts w:ascii="Times New Roman" w:hAnsi="Times New Roman"/>
              </w:rPr>
              <w:t xml:space="preserve"> </w:t>
            </w:r>
            <w:r w:rsidR="0050553E" w:rsidRPr="0050553E">
              <w:rPr>
                <w:rFonts w:ascii="Times New Roman" w:hAnsi="Times New Roman"/>
              </w:rPr>
              <w:t>«Внедрение ФОП НОО: требования и особенности организации образовательного процесса», ВШДА, 04.02.2025, 36 часов</w:t>
            </w:r>
          </w:p>
          <w:p w:rsidR="009A5002" w:rsidRDefault="009A5002" w:rsidP="00B21F6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«Искусственный интеллект в помощь школьному учителю», ФГАУ ВО НИЯУ «МИФИ», 18.05.2026, 36 часов</w:t>
            </w:r>
          </w:p>
          <w:p w:rsidR="00B21F67" w:rsidRDefault="00B21F67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4C11BB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</w:t>
            </w:r>
            <w:r w:rsidR="00DF69D8">
              <w:rPr>
                <w:rFonts w:ascii="Times New Roman" w:hAnsi="Times New Roman"/>
                <w:color w:val="000000" w:themeColor="text1"/>
              </w:rPr>
              <w:t>9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</w:t>
            </w:r>
            <w:r w:rsidR="00DF69D8">
              <w:rPr>
                <w:rFonts w:ascii="Times New Roman" w:hAnsi="Times New Roman"/>
                <w:color w:val="000000" w:themeColor="text1"/>
              </w:rPr>
              <w:t>9</w:t>
            </w:r>
          </w:p>
        </w:tc>
      </w:tr>
      <w:tr w:rsidR="00DF69D8" w:rsidTr="00DF69D8">
        <w:trPr>
          <w:trHeight w:val="412"/>
          <w:jc w:val="center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11BB" w:rsidRDefault="0024701E" w:rsidP="0024701E">
            <w:pPr>
              <w:pStyle w:val="a8"/>
              <w:spacing w:after="0" w:line="240" w:lineRule="auto"/>
              <w:ind w:left="78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11BB" w:rsidRDefault="00F6051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Ржевская Екатерина Васильевна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начальных классов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DF69D8">
              <w:rPr>
                <w:rFonts w:ascii="Times New Roman" w:hAnsi="Times New Roman" w:cs="Times New Roman"/>
              </w:rPr>
              <w:t>7</w:t>
            </w:r>
            <w:r w:rsidR="00A41C61">
              <w:rPr>
                <w:rFonts w:ascii="Times New Roman" w:hAnsi="Times New Roman" w:cs="Times New Roman"/>
              </w:rPr>
              <w:t xml:space="preserve">  лет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72A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Ростовский государственный педагогический университет, 2002г, </w:t>
            </w:r>
            <w:proofErr w:type="gramStart"/>
            <w:r w:rsidR="00EF52C1">
              <w:rPr>
                <w:rFonts w:ascii="Times New Roman" w:hAnsi="Times New Roman" w:cs="Times New Roman"/>
              </w:rPr>
              <w:t>высшее</w:t>
            </w:r>
            <w:proofErr w:type="gramEnd"/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начальные классы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2A8" w:rsidRDefault="00F672A8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ГБОУ  ДПО «Ростовский институт повышения квалификации и профессиональной переподготовки работников образования», «Организация и содержание внеурочной деятельно</w:t>
            </w:r>
            <w:r w:rsidR="00DB09D3">
              <w:rPr>
                <w:rFonts w:ascii="Times New Roman" w:hAnsi="Times New Roman"/>
              </w:rPr>
              <w:t>сти в условиях ФГОС», 72 ч, 2024</w:t>
            </w:r>
          </w:p>
          <w:p w:rsidR="00F672A8" w:rsidRDefault="00F672A8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ГБПОУ РО «Волгодонский педагогический колледж», «Основы религиозных культ</w:t>
            </w:r>
            <w:r w:rsidR="00DB09D3">
              <w:rPr>
                <w:rFonts w:ascii="Times New Roman" w:hAnsi="Times New Roman"/>
              </w:rPr>
              <w:t>ур и светской этики», 72 ч, 2024</w:t>
            </w:r>
            <w:r>
              <w:rPr>
                <w:rFonts w:ascii="Times New Roman" w:hAnsi="Times New Roman"/>
              </w:rPr>
              <w:t>г</w:t>
            </w:r>
          </w:p>
          <w:p w:rsidR="00DF69D8" w:rsidRDefault="00DF69D8" w:rsidP="00DF69D8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«Искусственный интеллект в помощь школьному </w:t>
            </w:r>
            <w:r>
              <w:rPr>
                <w:rFonts w:ascii="Times New Roman" w:hAnsi="Times New Roman"/>
              </w:rPr>
              <w:lastRenderedPageBreak/>
              <w:t>учителю», ФГАУ ВО НИЯУ «МИФИ», 18.05.2026, 36 часов</w:t>
            </w:r>
          </w:p>
          <w:p w:rsidR="00DF69D8" w:rsidRDefault="00DF69D8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4C11BB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DF69D8">
              <w:rPr>
                <w:rFonts w:ascii="Times New Roman" w:hAnsi="Times New Roman"/>
              </w:rPr>
              <w:t>7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</w:t>
            </w:r>
            <w:r w:rsidR="00DF69D8">
              <w:rPr>
                <w:rFonts w:ascii="Times New Roman" w:hAnsi="Times New Roman"/>
                <w:color w:val="000000" w:themeColor="text1"/>
              </w:rPr>
              <w:t>7</w:t>
            </w:r>
          </w:p>
        </w:tc>
      </w:tr>
      <w:tr w:rsidR="00DF69D8" w:rsidTr="00DF69D8">
        <w:trPr>
          <w:trHeight w:val="3818"/>
          <w:jc w:val="center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11BB" w:rsidRDefault="0024701E" w:rsidP="0024701E">
            <w:pPr>
              <w:pStyle w:val="a8"/>
              <w:spacing w:after="0" w:line="240" w:lineRule="auto"/>
              <w:ind w:left="78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24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11BB" w:rsidRDefault="00F6051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Шалихманова Елена Николаевна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английского языка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DF69D8">
              <w:rPr>
                <w:rFonts w:ascii="Times New Roman" w:hAnsi="Times New Roman" w:cs="Times New Roman"/>
              </w:rPr>
              <w:t>6 лет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Алма-атинский педагогический институт иностранных языков, 1985</w:t>
            </w:r>
          </w:p>
          <w:p w:rsidR="004C11BB" w:rsidRDefault="00F60512">
            <w:pPr>
              <w:tabs>
                <w:tab w:val="left" w:pos="6720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высшее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иностранный язык 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73381D">
            <w:pPr>
              <w:pStyle w:val="a4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60512">
              <w:rPr>
                <w:rFonts w:ascii="Times New Roman" w:hAnsi="Times New Roman" w:cs="Times New Roman"/>
                <w:sz w:val="24"/>
                <w:szCs w:val="24"/>
              </w:rPr>
              <w:t xml:space="preserve">«Реализация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требований </w:t>
            </w:r>
            <w:r w:rsidR="00F60512">
              <w:rPr>
                <w:rFonts w:ascii="Times New Roman" w:hAnsi="Times New Roman" w:cs="Times New Roman"/>
                <w:sz w:val="24"/>
                <w:szCs w:val="24"/>
              </w:rPr>
              <w:t xml:space="preserve">обновленных ФГОС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НОО,</w:t>
            </w:r>
            <w:r w:rsidR="00F60512">
              <w:rPr>
                <w:rFonts w:ascii="Times New Roman" w:hAnsi="Times New Roman" w:cs="Times New Roman"/>
                <w:sz w:val="24"/>
                <w:szCs w:val="24"/>
              </w:rPr>
              <w:t xml:space="preserve"> ООО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СОО</w:t>
            </w:r>
            <w:r w:rsidR="00F60512">
              <w:rPr>
                <w:rFonts w:ascii="Times New Roman" w:hAnsi="Times New Roman" w:cs="Times New Roman"/>
                <w:sz w:val="24"/>
                <w:szCs w:val="24"/>
              </w:rPr>
              <w:t xml:space="preserve"> в работе учителя»,  в объеме 36 часов, ГБУ ДПО РО </w:t>
            </w:r>
            <w:proofErr w:type="spellStart"/>
            <w:r w:rsidR="00F60512">
              <w:rPr>
                <w:rFonts w:ascii="Times New Roman" w:hAnsi="Times New Roman" w:cs="Times New Roman"/>
                <w:sz w:val="24"/>
                <w:szCs w:val="24"/>
              </w:rPr>
              <w:t>РИПКиППРО</w:t>
            </w:r>
            <w:proofErr w:type="spellEnd"/>
            <w:r w:rsidR="00F60512">
              <w:rPr>
                <w:rFonts w:ascii="Times New Roman" w:hAnsi="Times New Roman" w:cs="Times New Roman"/>
                <w:sz w:val="24"/>
                <w:szCs w:val="24"/>
              </w:rPr>
              <w:t>, 2022год</w:t>
            </w:r>
          </w:p>
          <w:p w:rsidR="00EF53AA" w:rsidRDefault="00EF53AA" w:rsidP="00EF53AA">
            <w:pPr>
              <w:spacing w:after="0"/>
              <w:rPr>
                <w:rFonts w:ascii="Times New Roman" w:hAnsi="Times New Roman"/>
              </w:rPr>
            </w:pPr>
            <w:r w:rsidRPr="0050553E">
              <w:rPr>
                <w:rFonts w:ascii="Times New Roman" w:hAnsi="Times New Roman"/>
              </w:rPr>
              <w:t>«Внедрение ФОП НОО: требования и особенности организации образовательного процесса», ВШДА, 04.02.2025, 36 часов</w:t>
            </w:r>
          </w:p>
          <w:p w:rsidR="0073381D" w:rsidRDefault="0073381D">
            <w:pPr>
              <w:pStyle w:val="a4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4C11BB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DF69D8">
              <w:rPr>
                <w:rFonts w:ascii="Times New Roman" w:hAnsi="Times New Roman"/>
              </w:rPr>
              <w:t>9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>3</w:t>
            </w:r>
            <w:r w:rsidR="00DF69D8">
              <w:rPr>
                <w:rFonts w:ascii="Times New Roman" w:hAnsi="Times New Roman"/>
              </w:rPr>
              <w:t>9</w:t>
            </w:r>
          </w:p>
        </w:tc>
      </w:tr>
      <w:tr w:rsidR="00DF69D8" w:rsidTr="00DF69D8">
        <w:trPr>
          <w:trHeight w:val="3818"/>
          <w:jc w:val="center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52C1" w:rsidRDefault="0024701E" w:rsidP="0024701E">
            <w:pPr>
              <w:pStyle w:val="a8"/>
              <w:spacing w:after="0" w:line="240" w:lineRule="auto"/>
              <w:ind w:left="78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52C1" w:rsidRDefault="00DB09D3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Маринченко Надежда Николаевна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2C1" w:rsidRDefault="00DB09D3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русского языка и литературы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52C1" w:rsidRDefault="00EF53AA">
            <w:pPr>
              <w:tabs>
                <w:tab w:val="left" w:pos="6720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 лет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2C1" w:rsidRDefault="00EF53AA" w:rsidP="00EF52C1">
            <w:pPr>
              <w:tabs>
                <w:tab w:val="left" w:pos="6720"/>
              </w:tabs>
              <w:spacing w:after="0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Высшее</w:t>
            </w:r>
            <w:proofErr w:type="gramEnd"/>
            <w:r>
              <w:rPr>
                <w:rFonts w:ascii="Times New Roman" w:hAnsi="Times New Roman" w:cs="Times New Roman"/>
              </w:rPr>
              <w:t>,  Таганрогский государственный педагогический институт, 1992 г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2C1" w:rsidRDefault="00EF53AA">
            <w:pPr>
              <w:tabs>
                <w:tab w:val="left" w:pos="6720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русского языка и литературы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3AA" w:rsidRDefault="00EF53AA" w:rsidP="00EF53AA">
            <w:pPr>
              <w:spacing w:after="0"/>
              <w:rPr>
                <w:rFonts w:ascii="Times New Roman" w:hAnsi="Times New Roman"/>
              </w:rPr>
            </w:pPr>
            <w:r w:rsidRPr="0050553E">
              <w:rPr>
                <w:rFonts w:ascii="Times New Roman" w:hAnsi="Times New Roman"/>
              </w:rPr>
              <w:t>«Внедрение ФОП НОО: требования и особенности организации образовательного процесса», ВШДА, 04.02.2025, 36 часов</w:t>
            </w:r>
          </w:p>
          <w:p w:rsidR="00DF69D8" w:rsidRPr="00A1484B" w:rsidRDefault="00DF69D8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2C1" w:rsidRDefault="00EF53AA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2C1" w:rsidRDefault="00EF53AA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2C1" w:rsidRDefault="00EF53AA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2C1" w:rsidRDefault="00EF53AA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</w:tr>
      <w:tr w:rsidR="00DF69D8" w:rsidTr="008F6B5B">
        <w:trPr>
          <w:trHeight w:val="1833"/>
          <w:jc w:val="center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3757B" w:rsidRDefault="0024701E" w:rsidP="0024701E">
            <w:pPr>
              <w:pStyle w:val="a8"/>
              <w:spacing w:after="0" w:line="240" w:lineRule="auto"/>
              <w:ind w:left="78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26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3757B" w:rsidRDefault="00D3757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Новосельцева Алина Николаевна 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57B" w:rsidRDefault="00C02E4E" w:rsidP="00C02E4E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математики, физики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3757B" w:rsidRDefault="00DF69D8">
            <w:pPr>
              <w:tabs>
                <w:tab w:val="left" w:pos="6720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 год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57B" w:rsidRDefault="008009C9" w:rsidP="00EF52C1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>Высшее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</w:rPr>
              <w:t xml:space="preserve"> ВИТИ НИЯУ МИФИ, менеджмент</w:t>
            </w:r>
            <w:r w:rsidR="00D60F06">
              <w:rPr>
                <w:rFonts w:ascii="Times New Roman" w:hAnsi="Times New Roman" w:cs="Times New Roman"/>
                <w:color w:val="000000" w:themeColor="text1"/>
              </w:rPr>
              <w:t>, 2017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57B" w:rsidRDefault="00D3757B">
            <w:pPr>
              <w:tabs>
                <w:tab w:val="left" w:pos="6720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математики, физики, информатика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9D8" w:rsidRDefault="008009C9" w:rsidP="008F6B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Региональный центр повышения квалификации» г. Рязань, «Педагогика. Методика преподавания физики, математики и информатики», 254 часа, 2025г</w:t>
            </w:r>
            <w:r w:rsidR="00DF69D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3757B" w:rsidRDefault="00DF69D8" w:rsidP="008F6B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ФГБОУ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«Волгоградский государственный социально-педагогический университет», «Современная концепция преподавания физики в общеобразовательной организации», 07.05.2026, 36 часов, </w:t>
            </w:r>
          </w:p>
          <w:p w:rsidR="008F6B5B" w:rsidRPr="003976CD" w:rsidRDefault="008F6B5B" w:rsidP="008F6B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ГАУ ДПО РО «Институт развития образования». «Нормативное правовое обеспечение государственной итоговой аттестации по образовательным программам основного общего   образования»,27.03.2026 г, 36 часов 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57B" w:rsidRDefault="00D3757B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57B" w:rsidRDefault="00C02E4E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П</w:t>
            </w:r>
            <w:proofErr w:type="gramEnd"/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57B" w:rsidRDefault="00DF69D8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57B" w:rsidRDefault="00DF69D8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</w:tr>
      <w:tr w:rsidR="00CC4301" w:rsidTr="008F6B5B">
        <w:trPr>
          <w:trHeight w:val="1833"/>
          <w:jc w:val="center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C4301" w:rsidRDefault="0024701E" w:rsidP="0024701E">
            <w:pPr>
              <w:pStyle w:val="a8"/>
              <w:spacing w:after="0" w:line="240" w:lineRule="auto"/>
              <w:ind w:left="78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C4301" w:rsidRDefault="00EF53AA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Баль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Маргарита Николаевна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301" w:rsidRDefault="00EF53AA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начальных классов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C4301" w:rsidRDefault="00EF53AA">
            <w:pPr>
              <w:tabs>
                <w:tab w:val="left" w:pos="6720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 лет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301" w:rsidRDefault="00EF53AA" w:rsidP="00EF52C1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Среднее профессиональное,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Волгодонское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 xml:space="preserve"> педагогическое училище, 1987 г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301" w:rsidRDefault="00EF53AA">
            <w:pPr>
              <w:tabs>
                <w:tab w:val="left" w:pos="6720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начальных классов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3AA" w:rsidRDefault="00EF53AA" w:rsidP="00EF53AA">
            <w:pPr>
              <w:spacing w:after="0"/>
              <w:rPr>
                <w:rFonts w:ascii="Times New Roman" w:hAnsi="Times New Roman"/>
              </w:rPr>
            </w:pPr>
            <w:r w:rsidRPr="0050553E">
              <w:rPr>
                <w:rFonts w:ascii="Times New Roman" w:hAnsi="Times New Roman"/>
              </w:rPr>
              <w:t>«Внедрение ФОП НОО: требования и особенности организации образовательного процесса», ВШДА, 04.02.2025, 36 часов</w:t>
            </w:r>
          </w:p>
          <w:p w:rsidR="00CC4301" w:rsidRDefault="00CC4301" w:rsidP="008F6B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301" w:rsidRDefault="00EF53AA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301" w:rsidRDefault="00EF53AA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П</w:t>
            </w:r>
            <w:proofErr w:type="gramEnd"/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301" w:rsidRDefault="00EF53AA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301" w:rsidRDefault="00EF53AA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</w:t>
            </w:r>
          </w:p>
        </w:tc>
      </w:tr>
    </w:tbl>
    <w:p w:rsidR="00E106AB" w:rsidRDefault="00E106AB">
      <w:bookmarkStart w:id="0" w:name="_GoBack"/>
      <w:bookmarkEnd w:id="0"/>
    </w:p>
    <w:sectPr w:rsidR="00E106AB" w:rsidSect="00185F88">
      <w:pgSz w:w="16838" w:h="11906" w:orient="landscape"/>
      <w:pgMar w:top="1134" w:right="1134" w:bottom="850" w:left="1134" w:header="0" w:footer="0" w:gutter="0"/>
      <w:cols w:space="720"/>
      <w:formProt w:val="0"/>
      <w:docGrid w:linePitch="360" w:charSpace="4096"/>
    </w:sectPr>
  </w:body>
</w:document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D181F"/>
    <w:multiLevelType w:val="hybridMultilevel"/>
    <w:tmpl w:val="3E3E395A"/>
    <w:lvl w:ilvl="0" w:tplc="83650502">
      <w:start w:val="1"/>
      <w:numFmt w:val="decimal"/>
      <w:lvlText w:val="%1."/>
      <w:lvlJc w:val="left"/>
      <w:pPr>
        <w:ind w:left="720" w:hanging="360"/>
      </w:pPr>
    </w:lvl>
    <w:lvl w:ilvl="1" w:tplc="83650502" w:tentative="1">
      <w:start w:val="1"/>
      <w:numFmt w:val="lowerLetter"/>
      <w:lvlText w:val="%2."/>
      <w:lvlJc w:val="left"/>
      <w:pPr>
        <w:ind w:left="1440" w:hanging="360"/>
      </w:pPr>
    </w:lvl>
    <w:lvl w:ilvl="2" w:tplc="83650502" w:tentative="1">
      <w:start w:val="1"/>
      <w:numFmt w:val="lowerRoman"/>
      <w:lvlText w:val="%3."/>
      <w:lvlJc w:val="right"/>
      <w:pPr>
        <w:ind w:left="2160" w:hanging="180"/>
      </w:pPr>
    </w:lvl>
    <w:lvl w:ilvl="3" w:tplc="83650502" w:tentative="1">
      <w:start w:val="1"/>
      <w:numFmt w:val="decimal"/>
      <w:lvlText w:val="%4."/>
      <w:lvlJc w:val="left"/>
      <w:pPr>
        <w:ind w:left="2880" w:hanging="360"/>
      </w:pPr>
    </w:lvl>
    <w:lvl w:ilvl="4" w:tplc="83650502" w:tentative="1">
      <w:start w:val="1"/>
      <w:numFmt w:val="lowerLetter"/>
      <w:lvlText w:val="%5."/>
      <w:lvlJc w:val="left"/>
      <w:pPr>
        <w:ind w:left="3600" w:hanging="360"/>
      </w:pPr>
    </w:lvl>
    <w:lvl w:ilvl="5" w:tplc="83650502" w:tentative="1">
      <w:start w:val="1"/>
      <w:numFmt w:val="lowerRoman"/>
      <w:lvlText w:val="%6."/>
      <w:lvlJc w:val="right"/>
      <w:pPr>
        <w:ind w:left="4320" w:hanging="180"/>
      </w:pPr>
    </w:lvl>
    <w:lvl w:ilvl="6" w:tplc="83650502" w:tentative="1">
      <w:start w:val="1"/>
      <w:numFmt w:val="decimal"/>
      <w:lvlText w:val="%7."/>
      <w:lvlJc w:val="left"/>
      <w:pPr>
        <w:ind w:left="5040" w:hanging="360"/>
      </w:pPr>
    </w:lvl>
    <w:lvl w:ilvl="7" w:tplc="83650502" w:tentative="1">
      <w:start w:val="1"/>
      <w:numFmt w:val="lowerLetter"/>
      <w:lvlText w:val="%8."/>
      <w:lvlJc w:val="left"/>
      <w:pPr>
        <w:ind w:left="5760" w:hanging="360"/>
      </w:pPr>
    </w:lvl>
    <w:lvl w:ilvl="8" w:tplc="836505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B47975"/>
    <w:multiLevelType w:val="multilevel"/>
    <w:tmpl w:val="C35C31E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>
    <w:nsid w:val="75E5214B"/>
    <w:multiLevelType w:val="multilevel"/>
    <w:tmpl w:val="E1504FA4"/>
    <w:lvl w:ilvl="0">
      <w:start w:val="1"/>
      <w:numFmt w:val="decimal"/>
      <w:lvlText w:val="%1."/>
      <w:lvlJc w:val="left"/>
      <w:pPr>
        <w:ind w:left="785" w:hanging="360"/>
      </w:pPr>
      <w:rPr>
        <w:rFonts w:cs="Times New Roman"/>
        <w:sz w:val="24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C632FA4"/>
    <w:multiLevelType w:val="hybridMultilevel"/>
    <w:tmpl w:val="DBDE6760"/>
    <w:lvl w:ilvl="0" w:tplc="445646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people.xml><?xml version="1.0" encoding="utf-8"?>
<w15:people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2"/>
  </w:compat>
  <w:rsids>
    <w:rsidRoot w:val="004C11BB"/>
    <w:rsid w:val="0001301E"/>
    <w:rsid w:val="0004549E"/>
    <w:rsid w:val="001033D8"/>
    <w:rsid w:val="00161263"/>
    <w:rsid w:val="00185F88"/>
    <w:rsid w:val="00186C44"/>
    <w:rsid w:val="002037BB"/>
    <w:rsid w:val="0024701E"/>
    <w:rsid w:val="00253294"/>
    <w:rsid w:val="002B27CC"/>
    <w:rsid w:val="003976CD"/>
    <w:rsid w:val="003B7F3C"/>
    <w:rsid w:val="003C4EDA"/>
    <w:rsid w:val="003D39E4"/>
    <w:rsid w:val="003E6A51"/>
    <w:rsid w:val="00426F70"/>
    <w:rsid w:val="00475B15"/>
    <w:rsid w:val="004767B6"/>
    <w:rsid w:val="004C11BB"/>
    <w:rsid w:val="004F5DC9"/>
    <w:rsid w:val="0050553E"/>
    <w:rsid w:val="00512023"/>
    <w:rsid w:val="00526F57"/>
    <w:rsid w:val="00564C34"/>
    <w:rsid w:val="00586C2D"/>
    <w:rsid w:val="00590E21"/>
    <w:rsid w:val="00665BE3"/>
    <w:rsid w:val="006C7E32"/>
    <w:rsid w:val="006D114B"/>
    <w:rsid w:val="00714EF7"/>
    <w:rsid w:val="0073381D"/>
    <w:rsid w:val="00735A9D"/>
    <w:rsid w:val="007C6CE9"/>
    <w:rsid w:val="008009C9"/>
    <w:rsid w:val="008127CB"/>
    <w:rsid w:val="00826B60"/>
    <w:rsid w:val="00877EFD"/>
    <w:rsid w:val="008E2472"/>
    <w:rsid w:val="008F6B5B"/>
    <w:rsid w:val="009108AF"/>
    <w:rsid w:val="009A5002"/>
    <w:rsid w:val="009A64A6"/>
    <w:rsid w:val="00A0103E"/>
    <w:rsid w:val="00A1184F"/>
    <w:rsid w:val="00A11BA0"/>
    <w:rsid w:val="00A1484B"/>
    <w:rsid w:val="00A204AD"/>
    <w:rsid w:val="00A41C61"/>
    <w:rsid w:val="00A4263B"/>
    <w:rsid w:val="00A63979"/>
    <w:rsid w:val="00B21F67"/>
    <w:rsid w:val="00B22E75"/>
    <w:rsid w:val="00B754DC"/>
    <w:rsid w:val="00C02E4E"/>
    <w:rsid w:val="00C70438"/>
    <w:rsid w:val="00CB48E1"/>
    <w:rsid w:val="00CC4301"/>
    <w:rsid w:val="00D06665"/>
    <w:rsid w:val="00D3757B"/>
    <w:rsid w:val="00D42B8A"/>
    <w:rsid w:val="00D564F1"/>
    <w:rsid w:val="00D60F06"/>
    <w:rsid w:val="00D93AE4"/>
    <w:rsid w:val="00DB09D3"/>
    <w:rsid w:val="00DC412C"/>
    <w:rsid w:val="00DF69D8"/>
    <w:rsid w:val="00E106AB"/>
    <w:rsid w:val="00EC703E"/>
    <w:rsid w:val="00EE7275"/>
    <w:rsid w:val="00EF52C1"/>
    <w:rsid w:val="00EF53AA"/>
    <w:rsid w:val="00F60512"/>
    <w:rsid w:val="00F672A8"/>
    <w:rsid w:val="00FD2F77"/>
    <w:rsid w:val="00FD65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5F8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rsid w:val="00185F88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rsid w:val="00185F88"/>
    <w:pPr>
      <w:spacing w:after="140"/>
    </w:pPr>
  </w:style>
  <w:style w:type="paragraph" w:styleId="a5">
    <w:name w:val="List"/>
    <w:basedOn w:val="a4"/>
    <w:rsid w:val="00185F88"/>
    <w:rPr>
      <w:rFonts w:cs="Arial"/>
    </w:rPr>
  </w:style>
  <w:style w:type="paragraph" w:styleId="a6">
    <w:name w:val="caption"/>
    <w:basedOn w:val="a"/>
    <w:qFormat/>
    <w:rsid w:val="00185F88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rsid w:val="00185F88"/>
    <w:pPr>
      <w:suppressLineNumbers/>
    </w:pPr>
    <w:rPr>
      <w:rFonts w:cs="Arial"/>
    </w:rPr>
  </w:style>
  <w:style w:type="paragraph" w:styleId="a8">
    <w:name w:val="List Paragraph"/>
    <w:basedOn w:val="a"/>
    <w:uiPriority w:val="34"/>
    <w:qFormat/>
    <w:rsid w:val="0005370A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ConsPlusNonformat">
    <w:name w:val="ConsPlusNonformat"/>
    <w:uiPriority w:val="99"/>
    <w:qFormat/>
    <w:rsid w:val="00826B60"/>
    <w:pPr>
      <w:autoSpaceDE w:val="0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DefaultParagraphFontPHPDOCX">
    <w:name w:val="Default Paragraph Font PHPDOCX"/>
    <w:uiPriority w:val="1"/>
    <w:semiHidden/>
    <w:unhideWhenUsed/>
  </w:style>
  <w:style w:type="paragraph" w:customStyle="1" w:styleId="ListParagraphPHPDOCX">
    <w:name w:val="List Paragraph PHPDOCX"/>
    <w:uiPriority w:val="34"/>
    <w:qFormat/>
    <w:rsid w:val="00DF064E"/>
    <w:pPr>
      <w:ind w:left="720"/>
      <w:contextualSpacing/>
    </w:pPr>
  </w:style>
  <w:style w:type="paragraph" w:customStyle="1" w:styleId="TitlePHPDOCX">
    <w:name w:val="Title PHPDOCX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customStyle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link w:val="CommentTextCharPHPDOCX"/>
    <w:uiPriority w:val="99"/>
    <w:semiHidden/>
    <w:unhideWhenUsed/>
    <w:rsid w:val="00E139EA"/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link w:val="BalloonTextCharPHPDOCX"/>
    <w:uiPriority w:val="99"/>
    <w:semiHidden/>
    <w:unhideWhenUsed/>
    <w:rsid w:val="00E139EA"/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link w:val="footnoteTextCarPHPDOCX"/>
    <w:uiPriority w:val="99"/>
    <w:semiHidden/>
    <w:unhideWhenUsed/>
    <w:rsid w:val="006E0FDA"/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link w:val="endnoteTextCarPHPDOCX"/>
    <w:uiPriority w:val="99"/>
    <w:semiHidden/>
    <w:unhideWhenUsed/>
    <w:rsid w:val="006E0FDA"/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table" w:customStyle="1" w:styleId="myTableStyle">
    <w:name w:val="myTableStyle"/>
    <w:tblPr>
      <w:tblBorders>
        <w:top w:val="single" w:sz="16" w:space="0" w:color="000000"/>
        <w:left w:val="single" w:sz="16" w:space="0" w:color="000000"/>
        <w:bottom w:val="single" w:sz="16" w:space="0" w:color="000000"/>
        <w:right w:val="single" w:sz="16" w:space="0" w:color="000000"/>
        <w:insideH w:val="nil"/>
        <w:insideV w:val="nil"/>
      </w:tblBorders>
      <w:tblCellMar>
        <w:top w:w="0" w:type="dxa"/>
        <w:left w:w="150" w:type="dxa"/>
        <w:bottom w:w="0" w:type="dxa"/>
        <w:right w:w="15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221495092" Type="http://schemas.microsoft.com/office/2011/relationships/commentsExtended" Target="commentsExtended.xml"/><Relationship Id="rId543287719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D5890F-2BB0-43C8-8C19-FB37DF504D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1147</TotalTime>
  <Pages>13</Pages>
  <Words>1985</Words>
  <Characters>11320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Юр.лицей</Company>
  <LinksUpToDate>false</LinksUpToDate>
  <CharactersWithSpaces>13279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Direktor</dc:creator>
  <dc:description/>
  <cp:lastModifiedBy>User</cp:lastModifiedBy>
  <cp:revision>62</cp:revision>
  <dcterms:created xsi:type="dcterms:W3CDTF">2019-11-06T06:10:00Z</dcterms:created>
  <dcterms:modified xsi:type="dcterms:W3CDTF">2026-10-21T12:46:00Z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Юр.лицей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